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5"/>
        <w:gridCol w:w="9113"/>
      </w:tblGrid>
      <w:tr w:rsidR="0047717D" w:rsidRPr="0047717D" w14:paraId="1F64CC16" w14:textId="77777777" w:rsidTr="0003575B">
        <w:trPr>
          <w:trHeight w:val="1490"/>
        </w:trPr>
        <w:tc>
          <w:tcPr>
            <w:tcW w:w="555" w:type="dxa"/>
            <w:vMerge w:val="restart"/>
            <w:shd w:val="clear" w:color="auto" w:fill="000000"/>
          </w:tcPr>
          <w:p w14:paraId="0B8C7ADF" w14:textId="77777777" w:rsidR="006D3B9F" w:rsidRPr="008A27BC" w:rsidRDefault="006D3B9F" w:rsidP="00006D6C">
            <w:pPr>
              <w:pStyle w:val="Nadpis1"/>
              <w:rPr>
                <w:rStyle w:val="Siln"/>
                <w:sz w:val="52"/>
                <w:szCs w:val="52"/>
              </w:rPr>
            </w:pPr>
          </w:p>
        </w:tc>
        <w:tc>
          <w:tcPr>
            <w:tcW w:w="9113" w:type="dxa"/>
            <w:shd w:val="clear" w:color="auto" w:fill="8EAADB"/>
            <w:vAlign w:val="center"/>
          </w:tcPr>
          <w:p w14:paraId="4411E019" w14:textId="2E65821E" w:rsidR="006D3B9F" w:rsidRPr="00F00D99" w:rsidRDefault="00016FC1" w:rsidP="00016FC1">
            <w:pPr>
              <w:spacing w:before="240"/>
              <w:rPr>
                <w:rStyle w:val="Siln"/>
                <w:rFonts w:ascii="Arial" w:hAnsi="Arial" w:cs="Arial"/>
                <w:sz w:val="22"/>
                <w:szCs w:val="22"/>
              </w:rPr>
            </w:pPr>
            <w:r w:rsidRPr="00016FC1">
              <w:rPr>
                <w:rStyle w:val="Siln"/>
                <w:rFonts w:ascii="Arial" w:hAnsi="Arial" w:cs="Arial"/>
                <w:color w:val="EE0000"/>
                <w:sz w:val="32"/>
                <w:szCs w:val="32"/>
              </w:rPr>
              <w:t>4</w:t>
            </w:r>
            <w:r>
              <w:rPr>
                <w:rStyle w:val="Siln"/>
                <w:rFonts w:ascii="Arial" w:hAnsi="Arial" w:cs="Arial"/>
                <w:color w:val="EE0000"/>
                <w:sz w:val="32"/>
                <w:szCs w:val="32"/>
              </w:rPr>
              <w:t>3</w:t>
            </w:r>
            <w:r w:rsidRPr="00016FC1">
              <w:rPr>
                <w:rStyle w:val="Siln"/>
                <w:rFonts w:ascii="Arial" w:hAnsi="Arial" w:cs="Arial"/>
                <w:color w:val="EE0000"/>
                <w:sz w:val="32"/>
                <w:szCs w:val="32"/>
              </w:rPr>
              <w:t>. MISTROVSTV</w:t>
            </w:r>
            <w:r w:rsidRPr="00016FC1">
              <w:rPr>
                <w:rStyle w:val="Siln"/>
                <w:rFonts w:ascii="Arial" w:hAnsi="Arial" w:cs="Arial" w:hint="eastAsia"/>
                <w:color w:val="EE0000"/>
                <w:sz w:val="32"/>
                <w:szCs w:val="32"/>
              </w:rPr>
              <w:t>Í</w:t>
            </w:r>
            <w:r w:rsidRPr="00016FC1">
              <w:rPr>
                <w:rStyle w:val="Siln"/>
                <w:rFonts w:ascii="Arial" w:hAnsi="Arial" w:cs="Arial"/>
                <w:color w:val="EE0000"/>
                <w:sz w:val="32"/>
                <w:szCs w:val="32"/>
              </w:rPr>
              <w:t xml:space="preserve"> </w:t>
            </w:r>
            <w:r w:rsidRPr="00016FC1">
              <w:rPr>
                <w:rStyle w:val="Siln"/>
                <w:rFonts w:ascii="Arial" w:hAnsi="Arial" w:cs="Arial" w:hint="eastAsia"/>
                <w:color w:val="EE0000"/>
                <w:sz w:val="32"/>
                <w:szCs w:val="32"/>
              </w:rPr>
              <w:t>Č</w:t>
            </w:r>
            <w:r w:rsidRPr="00016FC1">
              <w:rPr>
                <w:rStyle w:val="Siln"/>
                <w:rFonts w:ascii="Arial" w:hAnsi="Arial" w:cs="Arial"/>
                <w:color w:val="EE0000"/>
                <w:sz w:val="32"/>
                <w:szCs w:val="32"/>
              </w:rPr>
              <w:t>R DOROSTU, DOSP</w:t>
            </w:r>
            <w:r w:rsidRPr="00016FC1">
              <w:rPr>
                <w:rStyle w:val="Siln"/>
                <w:rFonts w:ascii="Arial" w:hAnsi="Arial" w:cs="Arial" w:hint="eastAsia"/>
                <w:color w:val="EE0000"/>
                <w:sz w:val="32"/>
                <w:szCs w:val="32"/>
              </w:rPr>
              <w:t>Ě</w:t>
            </w:r>
            <w:r w:rsidRPr="00016FC1">
              <w:rPr>
                <w:rStyle w:val="Siln"/>
                <w:rFonts w:ascii="Arial" w:hAnsi="Arial" w:cs="Arial"/>
                <w:color w:val="EE0000"/>
                <w:sz w:val="32"/>
                <w:szCs w:val="32"/>
              </w:rPr>
              <w:t>L</w:t>
            </w:r>
            <w:r w:rsidRPr="00016FC1">
              <w:rPr>
                <w:rStyle w:val="Siln"/>
                <w:rFonts w:ascii="Arial" w:hAnsi="Arial" w:cs="Arial" w:hint="eastAsia"/>
                <w:color w:val="EE0000"/>
                <w:sz w:val="32"/>
                <w:szCs w:val="32"/>
              </w:rPr>
              <w:t>Ý</w:t>
            </w:r>
            <w:r w:rsidRPr="00016FC1">
              <w:rPr>
                <w:rStyle w:val="Siln"/>
                <w:rFonts w:ascii="Arial" w:hAnsi="Arial" w:cs="Arial"/>
                <w:color w:val="EE0000"/>
                <w:sz w:val="32"/>
                <w:szCs w:val="32"/>
              </w:rPr>
              <w:t>CH A MASTERS</w:t>
            </w:r>
            <w:r>
              <w:rPr>
                <w:rStyle w:val="Siln"/>
                <w:rFonts w:ascii="Arial" w:hAnsi="Arial" w:cs="Arial"/>
                <w:color w:val="EE0000"/>
                <w:sz w:val="32"/>
                <w:szCs w:val="32"/>
              </w:rPr>
              <w:t xml:space="preserve"> NA 10KM</w:t>
            </w:r>
            <w:r w:rsidR="00114F86">
              <w:rPr>
                <w:rStyle w:val="Siln"/>
                <w:rFonts w:ascii="Arial" w:hAnsi="Arial" w:cs="Arial"/>
                <w:color w:val="EE0000"/>
                <w:sz w:val="32"/>
                <w:szCs w:val="32"/>
              </w:rPr>
              <w:t xml:space="preserve"> </w:t>
            </w:r>
            <w:r w:rsidR="00114F86">
              <w:rPr>
                <w:rStyle w:val="Siln"/>
                <w:rFonts w:ascii="Arial" w:hAnsi="Arial" w:cs="Arial"/>
                <w:sz w:val="32"/>
                <w:szCs w:val="32"/>
              </w:rPr>
              <w:t>/</w:t>
            </w:r>
            <w:r w:rsidRPr="00F00D99">
              <w:rPr>
                <w:rStyle w:val="Siln"/>
                <w:rFonts w:ascii="Arial" w:hAnsi="Arial" w:cs="Arial"/>
              </w:rPr>
              <w:t>MEMORIÁL MICHALA ŠINDELÁŘE – IX. ROČNÍK</w:t>
            </w:r>
          </w:p>
          <w:p w14:paraId="275267CC" w14:textId="5816F3AC" w:rsidR="00016FC1" w:rsidRPr="00B94B40" w:rsidRDefault="00016FC1" w:rsidP="00016FC1">
            <w:pPr>
              <w:spacing w:before="240"/>
              <w:rPr>
                <w:rStyle w:val="Siln"/>
                <w:rFonts w:ascii="Arial" w:hAnsi="Arial" w:cs="Arial"/>
                <w:sz w:val="28"/>
                <w:szCs w:val="28"/>
              </w:rPr>
            </w:pPr>
            <w:r w:rsidRPr="00B94B40">
              <w:rPr>
                <w:rStyle w:val="Siln"/>
                <w:rFonts w:ascii="Arial" w:hAnsi="Arial" w:cs="Arial"/>
                <w:sz w:val="28"/>
                <w:szCs w:val="28"/>
              </w:rPr>
              <w:t>52. BRNĚNSKÝ GAROMA+ MARATÓN</w:t>
            </w:r>
          </w:p>
        </w:tc>
      </w:tr>
      <w:tr w:rsidR="0047717D" w:rsidRPr="0047717D" w14:paraId="6B22D8F1" w14:textId="77777777" w:rsidTr="00D918DE">
        <w:trPr>
          <w:trHeight w:hRule="exact" w:val="1371"/>
        </w:trPr>
        <w:tc>
          <w:tcPr>
            <w:tcW w:w="555" w:type="dxa"/>
            <w:vMerge/>
            <w:shd w:val="clear" w:color="auto" w:fill="000000"/>
          </w:tcPr>
          <w:p w14:paraId="78F62CB3" w14:textId="77777777" w:rsidR="006D3B9F" w:rsidRPr="0047717D" w:rsidRDefault="006D3B9F">
            <w:pPr>
              <w:rPr>
                <w:rStyle w:val="Siln"/>
                <w:sz w:val="48"/>
                <w:szCs w:val="48"/>
              </w:rPr>
            </w:pPr>
          </w:p>
        </w:tc>
        <w:tc>
          <w:tcPr>
            <w:tcW w:w="9113" w:type="dxa"/>
            <w:shd w:val="clear" w:color="auto" w:fill="D9E2F3"/>
          </w:tcPr>
          <w:p w14:paraId="2085DD0C" w14:textId="08245A22" w:rsidR="009267DB" w:rsidRDefault="006C5890" w:rsidP="0070499F">
            <w:pPr>
              <w:spacing w:before="240"/>
              <w:rPr>
                <w:rStyle w:val="Siln"/>
                <w:rFonts w:ascii="Arial" w:hAnsi="Arial" w:cs="Arial"/>
              </w:rPr>
            </w:pPr>
            <w:r>
              <w:rPr>
                <w:rStyle w:val="Siln"/>
                <w:rFonts w:ascii="Arial" w:hAnsi="Arial" w:cs="Arial"/>
              </w:rPr>
              <w:t>1</w:t>
            </w:r>
            <w:r w:rsidR="00114F86">
              <w:rPr>
                <w:rStyle w:val="Siln"/>
                <w:rFonts w:ascii="Arial" w:hAnsi="Arial" w:cs="Arial"/>
              </w:rPr>
              <w:t xml:space="preserve"> </w:t>
            </w:r>
            <w:proofErr w:type="gramStart"/>
            <w:r w:rsidR="00DA074D">
              <w:rPr>
                <w:rStyle w:val="Siln"/>
                <w:rFonts w:ascii="Arial" w:hAnsi="Arial" w:cs="Arial"/>
              </w:rPr>
              <w:t>km</w:t>
            </w:r>
            <w:r>
              <w:rPr>
                <w:rStyle w:val="Siln"/>
                <w:rFonts w:ascii="Arial" w:hAnsi="Arial" w:cs="Arial"/>
              </w:rPr>
              <w:t xml:space="preserve"> </w:t>
            </w:r>
            <w:r w:rsidR="0070499F" w:rsidRPr="00C1332A">
              <w:rPr>
                <w:rStyle w:val="Siln"/>
                <w:rFonts w:ascii="Arial" w:hAnsi="Arial" w:cs="Arial"/>
              </w:rPr>
              <w:t xml:space="preserve"> </w:t>
            </w:r>
            <w:r w:rsidR="00B04397">
              <w:rPr>
                <w:rStyle w:val="Siln"/>
                <w:rFonts w:ascii="Arial" w:hAnsi="Arial" w:cs="Arial"/>
              </w:rPr>
              <w:t>a</w:t>
            </w:r>
            <w:proofErr w:type="gramEnd"/>
            <w:r w:rsidR="00B04397">
              <w:rPr>
                <w:rStyle w:val="Siln"/>
                <w:rFonts w:ascii="Arial" w:hAnsi="Arial" w:cs="Arial"/>
              </w:rPr>
              <w:t xml:space="preserve"> 3km </w:t>
            </w:r>
            <w:r>
              <w:rPr>
                <w:rStyle w:val="Siln"/>
                <w:rFonts w:ascii="Arial" w:hAnsi="Arial" w:cs="Arial"/>
              </w:rPr>
              <w:t>Český pohár</w:t>
            </w:r>
          </w:p>
          <w:p w14:paraId="79B49019" w14:textId="6B835298" w:rsidR="0003575B" w:rsidRDefault="00AF79A4" w:rsidP="00C86150">
            <w:pPr>
              <w:spacing w:before="240"/>
              <w:rPr>
                <w:rStyle w:val="Siln"/>
                <w:rFonts w:ascii="Arial" w:hAnsi="Arial" w:cs="Arial"/>
              </w:rPr>
            </w:pPr>
            <w:r w:rsidRPr="00C1332A">
              <w:rPr>
                <w:rStyle w:val="Siln"/>
                <w:rFonts w:ascii="Arial" w:hAnsi="Arial" w:cs="Arial"/>
              </w:rPr>
              <w:t>1</w:t>
            </w:r>
            <w:r w:rsidR="00114F86">
              <w:rPr>
                <w:rStyle w:val="Siln"/>
                <w:rFonts w:ascii="Arial" w:hAnsi="Arial" w:cs="Arial"/>
              </w:rPr>
              <w:t xml:space="preserve"> </w:t>
            </w:r>
            <w:r w:rsidRPr="00C1332A">
              <w:rPr>
                <w:rStyle w:val="Siln"/>
                <w:rFonts w:ascii="Arial" w:hAnsi="Arial" w:cs="Arial"/>
              </w:rPr>
              <w:t>km</w:t>
            </w:r>
            <w:r w:rsidR="00DA074D">
              <w:rPr>
                <w:rStyle w:val="Siln"/>
                <w:rFonts w:ascii="Arial" w:hAnsi="Arial" w:cs="Arial"/>
              </w:rPr>
              <w:t xml:space="preserve"> </w:t>
            </w:r>
            <w:r w:rsidR="00D918DE">
              <w:rPr>
                <w:rStyle w:val="Siln"/>
                <w:rFonts w:ascii="Arial" w:hAnsi="Arial" w:cs="Arial"/>
              </w:rPr>
              <w:t>a 3</w:t>
            </w:r>
            <w:proofErr w:type="gramStart"/>
            <w:r w:rsidR="00D918DE">
              <w:rPr>
                <w:rStyle w:val="Siln"/>
                <w:rFonts w:ascii="Arial" w:hAnsi="Arial" w:cs="Arial"/>
              </w:rPr>
              <w:t xml:space="preserve">km </w:t>
            </w:r>
            <w:r w:rsidR="0003575B">
              <w:rPr>
                <w:rStyle w:val="Siln"/>
                <w:rFonts w:ascii="Arial" w:hAnsi="Arial" w:cs="Arial"/>
              </w:rPr>
              <w:t xml:space="preserve"> </w:t>
            </w:r>
            <w:r w:rsidR="0003575B" w:rsidRPr="00C1332A">
              <w:rPr>
                <w:rStyle w:val="Siln"/>
                <w:rFonts w:ascii="Arial" w:hAnsi="Arial" w:cs="Arial"/>
              </w:rPr>
              <w:t>VEŘEJNOST</w:t>
            </w:r>
            <w:proofErr w:type="gramEnd"/>
          </w:p>
          <w:p w14:paraId="171DBE86" w14:textId="2804801D" w:rsidR="0070499F" w:rsidRPr="00C1332A" w:rsidRDefault="0070499F" w:rsidP="00C86150">
            <w:pPr>
              <w:spacing w:before="240"/>
              <w:rPr>
                <w:rStyle w:val="Siln"/>
                <w:rFonts w:ascii="Arial" w:hAnsi="Arial" w:cs="Arial"/>
              </w:rPr>
            </w:pPr>
          </w:p>
        </w:tc>
      </w:tr>
    </w:tbl>
    <w:p w14:paraId="2528688E" w14:textId="77777777" w:rsidR="008E4540" w:rsidRDefault="008E4540">
      <w:pPr>
        <w:rPr>
          <w:sz w:val="28"/>
          <w:szCs w:val="28"/>
          <w:u w:val="single"/>
        </w:rPr>
      </w:pPr>
    </w:p>
    <w:p w14:paraId="1A3FDD37" w14:textId="4983D248" w:rsidR="00BF6347" w:rsidRPr="001F187C" w:rsidRDefault="008B3B20">
      <w:pPr>
        <w:rPr>
          <w:rFonts w:ascii="Arial" w:hAnsi="Arial" w:cs="Arial"/>
          <w:sz w:val="22"/>
          <w:szCs w:val="22"/>
          <w:u w:val="single"/>
          <w:lang w:val="cs-CZ"/>
        </w:rPr>
      </w:pPr>
      <w:r w:rsidRPr="001F187C">
        <w:rPr>
          <w:rFonts w:ascii="Arial" w:hAnsi="Arial" w:cs="Arial"/>
          <w:sz w:val="22"/>
          <w:szCs w:val="22"/>
          <w:u w:val="single"/>
          <w:lang w:val="cs-CZ"/>
        </w:rPr>
        <w:t>Pořadatel</w:t>
      </w:r>
      <w:r w:rsidRPr="001F187C">
        <w:rPr>
          <w:rFonts w:ascii="Arial" w:hAnsi="Arial" w:cs="Arial"/>
          <w:sz w:val="22"/>
          <w:szCs w:val="22"/>
        </w:rPr>
        <w:t>:</w:t>
      </w:r>
      <w:r w:rsidR="00BF6347" w:rsidRPr="001F187C">
        <w:rPr>
          <w:rFonts w:ascii="Arial" w:hAnsi="Arial" w:cs="Arial"/>
          <w:sz w:val="22"/>
          <w:szCs w:val="22"/>
          <w:lang w:val="cs-CZ"/>
        </w:rPr>
        <w:t xml:space="preserve"> </w:t>
      </w:r>
      <w:r w:rsidR="008F5C74">
        <w:rPr>
          <w:rFonts w:ascii="Arial" w:hAnsi="Arial" w:cs="Arial"/>
          <w:sz w:val="22"/>
          <w:szCs w:val="22"/>
          <w:lang w:val="cs-CZ"/>
        </w:rPr>
        <w:t xml:space="preserve">VSK </w:t>
      </w:r>
      <w:r w:rsidR="00BF6347" w:rsidRPr="001F187C">
        <w:rPr>
          <w:rFonts w:ascii="Arial" w:hAnsi="Arial" w:cs="Arial"/>
          <w:sz w:val="22"/>
          <w:szCs w:val="22"/>
          <w:lang w:val="cs-CZ"/>
        </w:rPr>
        <w:t xml:space="preserve">Univerzita Brno </w:t>
      </w:r>
    </w:p>
    <w:p w14:paraId="1F16415A" w14:textId="351C0076" w:rsidR="000B4347" w:rsidRPr="001F187C" w:rsidRDefault="00D918DE">
      <w:pPr>
        <w:rPr>
          <w:rFonts w:ascii="Arial" w:hAnsi="Arial" w:cs="Arial"/>
          <w:sz w:val="22"/>
          <w:szCs w:val="22"/>
          <w:u w:val="single"/>
          <w:lang w:val="cs-CZ"/>
        </w:rPr>
      </w:pPr>
      <w:r>
        <w:rPr>
          <w:rFonts w:ascii="Arial" w:hAnsi="Arial" w:cs="Arial"/>
          <w:sz w:val="22"/>
          <w:szCs w:val="22"/>
          <w:u w:val="single"/>
          <w:lang w:val="cs-CZ"/>
        </w:rPr>
        <w:t>3</w:t>
      </w:r>
    </w:p>
    <w:p w14:paraId="33D5E047" w14:textId="692CDDEE" w:rsidR="00BF6347" w:rsidRPr="001F187C" w:rsidRDefault="008B3B20">
      <w:pPr>
        <w:rPr>
          <w:rFonts w:ascii="Arial" w:hAnsi="Arial" w:cs="Arial"/>
          <w:sz w:val="22"/>
          <w:szCs w:val="22"/>
          <w:u w:val="single"/>
          <w:lang w:val="cs-CZ"/>
        </w:rPr>
      </w:pPr>
      <w:r w:rsidRPr="001F187C">
        <w:rPr>
          <w:rFonts w:ascii="Arial" w:hAnsi="Arial" w:cs="Arial"/>
          <w:sz w:val="22"/>
          <w:szCs w:val="22"/>
          <w:u w:val="single"/>
          <w:lang w:val="cs-CZ"/>
        </w:rPr>
        <w:t>Datum</w:t>
      </w:r>
      <w:r w:rsidRPr="001F187C">
        <w:rPr>
          <w:rFonts w:ascii="Arial" w:hAnsi="Arial" w:cs="Arial"/>
          <w:sz w:val="22"/>
          <w:szCs w:val="22"/>
        </w:rPr>
        <w:t>:</w:t>
      </w:r>
      <w:r w:rsidR="00BF6347" w:rsidRPr="001F187C">
        <w:rPr>
          <w:rFonts w:ascii="Arial" w:hAnsi="Arial" w:cs="Arial"/>
          <w:sz w:val="22"/>
          <w:szCs w:val="22"/>
        </w:rPr>
        <w:t xml:space="preserve"> </w:t>
      </w:r>
      <w:r w:rsidR="00BF6347" w:rsidRPr="001F187C">
        <w:rPr>
          <w:rFonts w:ascii="Arial" w:hAnsi="Arial" w:cs="Arial"/>
          <w:b/>
          <w:sz w:val="22"/>
          <w:szCs w:val="22"/>
          <w:lang w:val="cs-CZ"/>
        </w:rPr>
        <w:t xml:space="preserve">neděle </w:t>
      </w:r>
      <w:r w:rsidR="007E5427">
        <w:rPr>
          <w:rFonts w:ascii="Arial" w:hAnsi="Arial" w:cs="Arial"/>
          <w:b/>
          <w:sz w:val="22"/>
          <w:szCs w:val="22"/>
          <w:lang w:val="cs-CZ"/>
        </w:rPr>
        <w:t>5</w:t>
      </w:r>
      <w:r w:rsidR="00BD32B6" w:rsidRPr="001F187C">
        <w:rPr>
          <w:rFonts w:ascii="Arial" w:hAnsi="Arial" w:cs="Arial"/>
          <w:b/>
          <w:sz w:val="22"/>
          <w:szCs w:val="22"/>
          <w:lang w:val="cs-CZ"/>
        </w:rPr>
        <w:t>. červ</w:t>
      </w:r>
      <w:r w:rsidR="00593891" w:rsidRPr="001F187C">
        <w:rPr>
          <w:rFonts w:ascii="Arial" w:hAnsi="Arial" w:cs="Arial"/>
          <w:b/>
          <w:sz w:val="22"/>
          <w:szCs w:val="22"/>
          <w:lang w:val="cs-CZ"/>
        </w:rPr>
        <w:t>ence</w:t>
      </w:r>
      <w:r w:rsidR="00BF6347" w:rsidRPr="001F187C">
        <w:rPr>
          <w:rFonts w:ascii="Arial" w:hAnsi="Arial" w:cs="Arial"/>
          <w:b/>
          <w:sz w:val="22"/>
          <w:szCs w:val="22"/>
          <w:lang w:val="cs-CZ"/>
        </w:rPr>
        <w:t xml:space="preserve"> 20</w:t>
      </w:r>
      <w:r w:rsidR="00593891" w:rsidRPr="001F187C">
        <w:rPr>
          <w:rFonts w:ascii="Arial" w:hAnsi="Arial" w:cs="Arial"/>
          <w:b/>
          <w:sz w:val="22"/>
          <w:szCs w:val="22"/>
          <w:lang w:val="cs-CZ"/>
        </w:rPr>
        <w:t>2</w:t>
      </w:r>
      <w:r w:rsidR="007E5427">
        <w:rPr>
          <w:rFonts w:ascii="Arial" w:hAnsi="Arial" w:cs="Arial"/>
          <w:b/>
          <w:sz w:val="22"/>
          <w:szCs w:val="22"/>
          <w:lang w:val="cs-CZ"/>
        </w:rPr>
        <w:t>6</w:t>
      </w:r>
    </w:p>
    <w:p w14:paraId="2F09E1AE" w14:textId="77777777" w:rsidR="000B4347" w:rsidRPr="001F187C" w:rsidRDefault="000B4347">
      <w:pPr>
        <w:rPr>
          <w:rFonts w:ascii="Arial" w:hAnsi="Arial" w:cs="Arial"/>
          <w:sz w:val="22"/>
          <w:szCs w:val="22"/>
          <w:u w:val="single"/>
          <w:lang w:val="cs-CZ"/>
        </w:rPr>
      </w:pPr>
    </w:p>
    <w:p w14:paraId="29239A8B" w14:textId="5AA9678E" w:rsidR="00BF6347" w:rsidRDefault="00BF6347">
      <w:pPr>
        <w:rPr>
          <w:rFonts w:ascii="Arial" w:hAnsi="Arial" w:cs="Arial"/>
          <w:sz w:val="22"/>
          <w:szCs w:val="22"/>
          <w:lang w:val="cs-CZ"/>
        </w:rPr>
      </w:pPr>
      <w:r w:rsidRPr="001F187C">
        <w:rPr>
          <w:rFonts w:ascii="Arial" w:hAnsi="Arial" w:cs="Arial"/>
          <w:sz w:val="22"/>
          <w:szCs w:val="22"/>
          <w:u w:val="single"/>
          <w:lang w:val="cs-CZ"/>
        </w:rPr>
        <w:t xml:space="preserve">Místo </w:t>
      </w:r>
      <w:r w:rsidR="008B3B20" w:rsidRPr="001F187C">
        <w:rPr>
          <w:rFonts w:ascii="Arial" w:hAnsi="Arial" w:cs="Arial"/>
          <w:sz w:val="22"/>
          <w:szCs w:val="22"/>
          <w:u w:val="single"/>
          <w:lang w:val="cs-CZ"/>
        </w:rPr>
        <w:t>konání</w:t>
      </w:r>
      <w:r w:rsidR="008B3B20" w:rsidRPr="001F187C">
        <w:rPr>
          <w:rFonts w:ascii="Arial" w:hAnsi="Arial" w:cs="Arial"/>
          <w:sz w:val="22"/>
          <w:szCs w:val="22"/>
        </w:rPr>
        <w:t>:</w:t>
      </w:r>
      <w:r w:rsidRPr="001F187C">
        <w:rPr>
          <w:rFonts w:ascii="Arial" w:hAnsi="Arial" w:cs="Arial"/>
          <w:sz w:val="22"/>
          <w:szCs w:val="22"/>
          <w:lang w:val="cs-CZ"/>
        </w:rPr>
        <w:t xml:space="preserve"> Brněnská </w:t>
      </w:r>
      <w:r w:rsidR="00D55225" w:rsidRPr="001F187C">
        <w:rPr>
          <w:rFonts w:ascii="Arial" w:hAnsi="Arial" w:cs="Arial"/>
          <w:sz w:val="22"/>
          <w:szCs w:val="22"/>
          <w:lang w:val="cs-CZ"/>
        </w:rPr>
        <w:t>přehrada – loděnice</w:t>
      </w:r>
      <w:r w:rsidRPr="001F187C">
        <w:rPr>
          <w:rFonts w:ascii="Arial" w:hAnsi="Arial" w:cs="Arial"/>
          <w:sz w:val="22"/>
          <w:szCs w:val="22"/>
          <w:lang w:val="cs-CZ"/>
        </w:rPr>
        <w:t xml:space="preserve"> ČVK Brno</w:t>
      </w:r>
    </w:p>
    <w:p w14:paraId="36BE9FE2" w14:textId="77777777" w:rsidR="006F694D" w:rsidRDefault="006F694D">
      <w:pPr>
        <w:rPr>
          <w:rFonts w:ascii="Arial" w:hAnsi="Arial" w:cs="Arial"/>
          <w:sz w:val="22"/>
          <w:szCs w:val="22"/>
          <w:lang w:val="cs-CZ"/>
        </w:rPr>
      </w:pPr>
    </w:p>
    <w:p w14:paraId="4016DB9B" w14:textId="683700F1" w:rsidR="006F694D" w:rsidRPr="001F187C" w:rsidRDefault="006F694D">
      <w:pPr>
        <w:rPr>
          <w:rFonts w:ascii="Arial" w:hAnsi="Arial" w:cs="Arial"/>
          <w:sz w:val="22"/>
          <w:szCs w:val="22"/>
          <w:u w:val="single"/>
          <w:lang w:val="cs-CZ"/>
        </w:rPr>
      </w:pPr>
      <w:r>
        <w:rPr>
          <w:rFonts w:ascii="Arial" w:hAnsi="Arial" w:cs="Arial"/>
          <w:noProof/>
          <w:sz w:val="22"/>
          <w:szCs w:val="22"/>
          <w:u w:val="single"/>
          <w:lang w:val="cs-CZ"/>
        </w:rPr>
        <w:drawing>
          <wp:inline distT="0" distB="0" distL="0" distR="0" wp14:anchorId="212C052E" wp14:editId="632A1033">
            <wp:extent cx="6133208" cy="3131820"/>
            <wp:effectExtent l="0" t="0" r="1270" b="0"/>
            <wp:docPr id="1986360192" name="Picture 1" descr="A aerial view of a 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360192" name="Picture 1" descr="A aerial view of a lak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825" cy="31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C812A" w14:textId="77777777" w:rsidR="000B4347" w:rsidRPr="001F187C" w:rsidRDefault="000B4347">
      <w:pPr>
        <w:rPr>
          <w:rFonts w:ascii="Arial" w:hAnsi="Arial" w:cs="Arial"/>
          <w:sz w:val="22"/>
          <w:szCs w:val="22"/>
          <w:u w:val="single"/>
          <w:lang w:val="cs-CZ"/>
        </w:rPr>
      </w:pPr>
    </w:p>
    <w:p w14:paraId="6D240AB6" w14:textId="2101C140" w:rsidR="00593891" w:rsidRPr="00C1332A" w:rsidRDefault="00BF6347">
      <w:pPr>
        <w:rPr>
          <w:rFonts w:ascii="Arial" w:hAnsi="Arial" w:cs="Arial"/>
          <w:i/>
          <w:sz w:val="22"/>
          <w:szCs w:val="22"/>
          <w:lang w:val="cs-CZ"/>
        </w:rPr>
      </w:pPr>
      <w:r w:rsidRPr="00C1332A">
        <w:rPr>
          <w:rFonts w:ascii="Arial" w:hAnsi="Arial" w:cs="Arial"/>
          <w:sz w:val="22"/>
          <w:szCs w:val="22"/>
          <w:u w:val="single"/>
          <w:lang w:val="cs-CZ"/>
        </w:rPr>
        <w:t xml:space="preserve">Termín </w:t>
      </w:r>
      <w:r w:rsidR="008B3B20" w:rsidRPr="00C1332A">
        <w:rPr>
          <w:rFonts w:ascii="Arial" w:hAnsi="Arial" w:cs="Arial"/>
          <w:sz w:val="22"/>
          <w:szCs w:val="22"/>
          <w:u w:val="single"/>
          <w:lang w:val="cs-CZ"/>
        </w:rPr>
        <w:t>přihlášek</w:t>
      </w:r>
      <w:r w:rsidR="008B3B20" w:rsidRPr="00C1332A">
        <w:rPr>
          <w:rFonts w:ascii="Arial" w:hAnsi="Arial" w:cs="Arial"/>
          <w:sz w:val="22"/>
          <w:szCs w:val="22"/>
        </w:rPr>
        <w:t>:</w:t>
      </w:r>
      <w:r w:rsidRPr="00C1332A">
        <w:rPr>
          <w:rFonts w:ascii="Arial" w:hAnsi="Arial" w:cs="Arial"/>
          <w:sz w:val="22"/>
          <w:szCs w:val="22"/>
          <w:lang w:val="cs-CZ"/>
        </w:rPr>
        <w:t xml:space="preserve"> </w:t>
      </w:r>
      <w:r w:rsidRPr="00C1332A">
        <w:rPr>
          <w:rFonts w:ascii="Arial" w:hAnsi="Arial" w:cs="Arial"/>
          <w:i/>
          <w:sz w:val="22"/>
          <w:szCs w:val="22"/>
          <w:lang w:val="cs-CZ"/>
        </w:rPr>
        <w:t xml:space="preserve">do </w:t>
      </w:r>
      <w:r w:rsidR="00E8616C" w:rsidRPr="00C1332A">
        <w:rPr>
          <w:rFonts w:ascii="Arial" w:hAnsi="Arial" w:cs="Arial"/>
          <w:i/>
          <w:sz w:val="22"/>
          <w:szCs w:val="22"/>
          <w:lang w:val="cs-CZ"/>
        </w:rPr>
        <w:t>3</w:t>
      </w:r>
      <w:r w:rsidR="007E5427">
        <w:rPr>
          <w:rFonts w:ascii="Arial" w:hAnsi="Arial" w:cs="Arial"/>
          <w:i/>
          <w:sz w:val="22"/>
          <w:szCs w:val="22"/>
          <w:lang w:val="cs-CZ"/>
        </w:rPr>
        <w:t>0</w:t>
      </w:r>
      <w:r w:rsidR="00BD32B6" w:rsidRPr="00C1332A">
        <w:rPr>
          <w:rFonts w:ascii="Arial" w:hAnsi="Arial" w:cs="Arial"/>
          <w:i/>
          <w:sz w:val="22"/>
          <w:szCs w:val="22"/>
          <w:lang w:val="cs-CZ"/>
        </w:rPr>
        <w:t>.</w:t>
      </w:r>
      <w:r w:rsidR="007E5427">
        <w:rPr>
          <w:rFonts w:ascii="Arial" w:hAnsi="Arial" w:cs="Arial"/>
          <w:i/>
          <w:sz w:val="22"/>
          <w:szCs w:val="22"/>
          <w:lang w:val="cs-CZ"/>
        </w:rPr>
        <w:t>6</w:t>
      </w:r>
      <w:r w:rsidR="00BD32B6" w:rsidRPr="00C1332A">
        <w:rPr>
          <w:rFonts w:ascii="Arial" w:hAnsi="Arial" w:cs="Arial"/>
          <w:i/>
          <w:sz w:val="22"/>
          <w:szCs w:val="22"/>
          <w:lang w:val="cs-CZ"/>
        </w:rPr>
        <w:t>.20</w:t>
      </w:r>
      <w:r w:rsidR="00593891" w:rsidRPr="00C1332A">
        <w:rPr>
          <w:rFonts w:ascii="Arial" w:hAnsi="Arial" w:cs="Arial"/>
          <w:i/>
          <w:sz w:val="22"/>
          <w:szCs w:val="22"/>
          <w:lang w:val="cs-CZ"/>
        </w:rPr>
        <w:t>2</w:t>
      </w:r>
      <w:r w:rsidR="00E8616C" w:rsidRPr="00C1332A">
        <w:rPr>
          <w:rFonts w:ascii="Arial" w:hAnsi="Arial" w:cs="Arial"/>
          <w:i/>
          <w:sz w:val="22"/>
          <w:szCs w:val="22"/>
          <w:lang w:val="cs-CZ"/>
        </w:rPr>
        <w:t>5</w:t>
      </w:r>
    </w:p>
    <w:p w14:paraId="1ABBDBE2" w14:textId="77777777" w:rsidR="000B4347" w:rsidRPr="00C1332A" w:rsidRDefault="000B4347">
      <w:pPr>
        <w:rPr>
          <w:rFonts w:ascii="Arial" w:hAnsi="Arial" w:cs="Arial"/>
          <w:sz w:val="22"/>
          <w:szCs w:val="22"/>
          <w:u w:val="single"/>
          <w:lang w:val="cs-CZ"/>
        </w:rPr>
      </w:pPr>
    </w:p>
    <w:p w14:paraId="47161D61" w14:textId="7B4E005C" w:rsidR="00A84E0B" w:rsidRPr="00C1332A" w:rsidRDefault="00A84E0B" w:rsidP="00A84E0B">
      <w:pPr>
        <w:rPr>
          <w:rFonts w:ascii="Arial" w:hAnsi="Arial" w:cs="Arial"/>
          <w:i/>
          <w:sz w:val="22"/>
          <w:szCs w:val="22"/>
          <w:lang w:val="cs-CZ"/>
        </w:rPr>
      </w:pPr>
      <w:r w:rsidRPr="00C1332A">
        <w:rPr>
          <w:rFonts w:ascii="Arial" w:hAnsi="Arial" w:cs="Arial"/>
          <w:sz w:val="22"/>
          <w:szCs w:val="22"/>
          <w:u w:val="single"/>
          <w:lang w:val="cs-CZ"/>
        </w:rPr>
        <w:t xml:space="preserve">Termín </w:t>
      </w:r>
      <w:r w:rsidR="008B3B20" w:rsidRPr="00C1332A">
        <w:rPr>
          <w:rFonts w:ascii="Arial" w:hAnsi="Arial" w:cs="Arial"/>
          <w:sz w:val="22"/>
          <w:szCs w:val="22"/>
          <w:u w:val="single"/>
          <w:lang w:val="cs-CZ"/>
        </w:rPr>
        <w:t>odhlášek</w:t>
      </w:r>
      <w:r w:rsidR="008B3B20" w:rsidRPr="00C1332A">
        <w:rPr>
          <w:rFonts w:ascii="Arial" w:hAnsi="Arial" w:cs="Arial"/>
          <w:sz w:val="22"/>
          <w:szCs w:val="22"/>
        </w:rPr>
        <w:t>:</w:t>
      </w:r>
      <w:r w:rsidRPr="00C1332A">
        <w:rPr>
          <w:rFonts w:ascii="Arial" w:hAnsi="Arial" w:cs="Arial"/>
          <w:sz w:val="22"/>
          <w:szCs w:val="22"/>
          <w:lang w:val="cs-CZ"/>
        </w:rPr>
        <w:t xml:space="preserve"> </w:t>
      </w:r>
      <w:r w:rsidRPr="00C1332A">
        <w:rPr>
          <w:rFonts w:ascii="Arial" w:hAnsi="Arial" w:cs="Arial"/>
          <w:i/>
          <w:sz w:val="22"/>
          <w:szCs w:val="22"/>
          <w:lang w:val="cs-CZ"/>
        </w:rPr>
        <w:t xml:space="preserve">do </w:t>
      </w:r>
      <w:r w:rsidR="007E5427">
        <w:rPr>
          <w:rFonts w:ascii="Arial" w:hAnsi="Arial" w:cs="Arial"/>
          <w:i/>
          <w:sz w:val="22"/>
          <w:szCs w:val="22"/>
          <w:lang w:val="cs-CZ"/>
        </w:rPr>
        <w:t>2</w:t>
      </w:r>
      <w:r w:rsidRPr="00C1332A">
        <w:rPr>
          <w:rFonts w:ascii="Arial" w:hAnsi="Arial" w:cs="Arial"/>
          <w:i/>
          <w:sz w:val="22"/>
          <w:szCs w:val="22"/>
          <w:lang w:val="cs-CZ"/>
        </w:rPr>
        <w:t>.7.202</w:t>
      </w:r>
      <w:r w:rsidR="00E8616C" w:rsidRPr="00C1332A">
        <w:rPr>
          <w:rFonts w:ascii="Arial" w:hAnsi="Arial" w:cs="Arial"/>
          <w:i/>
          <w:sz w:val="22"/>
          <w:szCs w:val="22"/>
          <w:lang w:val="cs-CZ"/>
        </w:rPr>
        <w:t>5</w:t>
      </w:r>
    </w:p>
    <w:p w14:paraId="2ED1F0F8" w14:textId="77777777" w:rsidR="00A84E0B" w:rsidRPr="00C1332A" w:rsidRDefault="00A84E0B">
      <w:pPr>
        <w:rPr>
          <w:rFonts w:ascii="Arial" w:hAnsi="Arial" w:cs="Arial"/>
          <w:sz w:val="22"/>
          <w:szCs w:val="22"/>
          <w:u w:val="single"/>
          <w:lang w:val="cs-CZ"/>
        </w:rPr>
      </w:pPr>
    </w:p>
    <w:p w14:paraId="33EF3901" w14:textId="24F898E4" w:rsidR="00BF6347" w:rsidRPr="00C1332A" w:rsidRDefault="00BF6347">
      <w:pPr>
        <w:rPr>
          <w:rFonts w:ascii="Arial" w:hAnsi="Arial" w:cs="Arial"/>
          <w:sz w:val="22"/>
          <w:szCs w:val="22"/>
          <w:lang w:val="cs-CZ"/>
        </w:rPr>
      </w:pPr>
      <w:r w:rsidRPr="00C1332A">
        <w:rPr>
          <w:rFonts w:ascii="Arial" w:hAnsi="Arial" w:cs="Arial"/>
          <w:sz w:val="22"/>
          <w:szCs w:val="22"/>
          <w:u w:val="single"/>
          <w:lang w:val="cs-CZ"/>
        </w:rPr>
        <w:t xml:space="preserve">Adresa </w:t>
      </w:r>
      <w:r w:rsidR="008B3B20" w:rsidRPr="00C1332A">
        <w:rPr>
          <w:rFonts w:ascii="Arial" w:hAnsi="Arial" w:cs="Arial"/>
          <w:sz w:val="22"/>
          <w:szCs w:val="22"/>
          <w:u w:val="single"/>
          <w:lang w:val="cs-CZ"/>
        </w:rPr>
        <w:t>přihlášek</w:t>
      </w:r>
      <w:r w:rsidR="008B3B20" w:rsidRPr="00C1332A">
        <w:rPr>
          <w:rFonts w:ascii="Arial" w:hAnsi="Arial" w:cs="Arial"/>
          <w:sz w:val="22"/>
          <w:szCs w:val="22"/>
        </w:rPr>
        <w:t>:</w:t>
      </w:r>
      <w:r w:rsidRPr="00C1332A">
        <w:rPr>
          <w:rFonts w:ascii="Arial" w:hAnsi="Arial" w:cs="Arial"/>
          <w:sz w:val="22"/>
          <w:szCs w:val="22"/>
          <w:lang w:val="cs-CZ"/>
        </w:rPr>
        <w:t xml:space="preserve"> </w:t>
      </w:r>
    </w:p>
    <w:p w14:paraId="7B6AB546" w14:textId="77777777" w:rsidR="00BF6347" w:rsidRPr="00C1332A" w:rsidRDefault="00BF6347">
      <w:pPr>
        <w:numPr>
          <w:ilvl w:val="0"/>
          <w:numId w:val="1"/>
        </w:numPr>
        <w:tabs>
          <w:tab w:val="left" w:pos="13433"/>
        </w:tabs>
        <w:rPr>
          <w:rFonts w:ascii="Arial" w:hAnsi="Arial" w:cs="Arial"/>
          <w:sz w:val="22"/>
          <w:szCs w:val="22"/>
          <w:lang w:val="cs-CZ"/>
        </w:rPr>
      </w:pPr>
      <w:r w:rsidRPr="00C1332A">
        <w:rPr>
          <w:rFonts w:ascii="Arial" w:hAnsi="Arial" w:cs="Arial"/>
          <w:sz w:val="22"/>
          <w:szCs w:val="22"/>
          <w:lang w:val="cs-CZ"/>
        </w:rPr>
        <w:t xml:space="preserve">online:  </w:t>
      </w:r>
      <w:hyperlink r:id="rId8" w:history="1">
        <w:r w:rsidR="00B7506E" w:rsidRPr="00C1332A">
          <w:rPr>
            <w:rStyle w:val="Hypertextovodkaz"/>
            <w:rFonts w:ascii="Arial" w:hAnsi="Arial" w:cs="Arial"/>
            <w:sz w:val="22"/>
            <w:szCs w:val="22"/>
          </w:rPr>
          <w:t>https://</w:t>
        </w:r>
        <w:r w:rsidR="00B7506E" w:rsidRPr="00C1332A">
          <w:rPr>
            <w:rStyle w:val="Hypertextovodkaz"/>
            <w:rFonts w:ascii="Arial" w:hAnsi="Arial" w:cs="Arial"/>
            <w:sz w:val="22"/>
            <w:szCs w:val="22"/>
            <w:lang w:val="cs-CZ"/>
          </w:rPr>
          <w:t>is</w:t>
        </w:r>
        <w:r w:rsidR="00B7506E" w:rsidRPr="00C1332A">
          <w:rPr>
            <w:rStyle w:val="Hypertextovodkaz"/>
            <w:rFonts w:ascii="Arial" w:hAnsi="Arial" w:cs="Arial"/>
            <w:sz w:val="22"/>
            <w:szCs w:val="22"/>
          </w:rPr>
          <w:t>.czechswimming.cz/</w:t>
        </w:r>
      </w:hyperlink>
    </w:p>
    <w:p w14:paraId="393D0104" w14:textId="1E92AACB" w:rsidR="003E129E" w:rsidRPr="00C1332A" w:rsidRDefault="00BF6347" w:rsidP="00C1332A">
      <w:pPr>
        <w:numPr>
          <w:ilvl w:val="0"/>
          <w:numId w:val="1"/>
        </w:numPr>
        <w:tabs>
          <w:tab w:val="left" w:pos="13433"/>
        </w:tabs>
        <w:rPr>
          <w:rStyle w:val="Hypertextovodkaz"/>
          <w:rFonts w:ascii="Arial" w:hAnsi="Arial" w:cs="Arial"/>
          <w:color w:val="auto"/>
          <w:sz w:val="22"/>
          <w:szCs w:val="22"/>
          <w:lang w:val="cs-CZ"/>
        </w:rPr>
      </w:pPr>
      <w:r w:rsidRPr="00C1332A">
        <w:rPr>
          <w:rFonts w:ascii="Arial" w:hAnsi="Arial" w:cs="Arial"/>
          <w:sz w:val="22"/>
          <w:szCs w:val="22"/>
          <w:lang w:val="cs-CZ"/>
        </w:rPr>
        <w:t xml:space="preserve">e-mail: </w:t>
      </w:r>
      <w:hyperlink r:id="rId9" w:history="1">
        <w:r w:rsidR="00AF79A4" w:rsidRPr="00C1332A">
          <w:rPr>
            <w:rStyle w:val="Hypertextovodkaz"/>
            <w:rFonts w:ascii="Arial" w:hAnsi="Arial" w:cs="Arial"/>
            <w:b/>
            <w:sz w:val="22"/>
            <w:szCs w:val="22"/>
            <w:lang w:val="cs-CZ"/>
          </w:rPr>
          <w:t>unbrswim</w:t>
        </w:r>
        <w:r w:rsidR="00AF79A4" w:rsidRPr="00C1332A">
          <w:rPr>
            <w:rStyle w:val="Hypertextovodkaz"/>
            <w:rFonts w:ascii="Arial" w:hAnsi="Arial" w:cs="Arial"/>
            <w:b/>
            <w:sz w:val="22"/>
            <w:szCs w:val="22"/>
            <w:lang w:val="en-US"/>
          </w:rPr>
          <w:t>@seznam.cz</w:t>
        </w:r>
      </w:hyperlink>
      <w:r w:rsidR="00AF79A4" w:rsidRPr="00C1332A">
        <w:rPr>
          <w:rFonts w:ascii="Arial" w:hAnsi="Arial" w:cs="Arial"/>
          <w:sz w:val="22"/>
          <w:szCs w:val="22"/>
        </w:rPr>
        <w:t xml:space="preserve"> </w:t>
      </w:r>
      <w:r w:rsidRPr="00C1332A">
        <w:rPr>
          <w:rFonts w:ascii="Arial" w:hAnsi="Arial" w:cs="Arial"/>
          <w:sz w:val="22"/>
          <w:szCs w:val="22"/>
        </w:rPr>
        <w:t>(pouze neregistrovaní</w:t>
      </w:r>
      <w:r w:rsidRPr="00C1332A">
        <w:rPr>
          <w:rStyle w:val="Hypertextovodkaz"/>
          <w:rFonts w:ascii="Arial" w:hAnsi="Arial" w:cs="Arial"/>
          <w:sz w:val="22"/>
          <w:szCs w:val="22"/>
          <w:lang w:val="cs-CZ"/>
        </w:rPr>
        <w:t>)</w:t>
      </w:r>
    </w:p>
    <w:p w14:paraId="023291DA" w14:textId="29720807" w:rsidR="00BF6347" w:rsidRDefault="008B3B20">
      <w:pPr>
        <w:rPr>
          <w:rFonts w:ascii="Arial" w:hAnsi="Arial" w:cs="Arial"/>
          <w:sz w:val="22"/>
          <w:szCs w:val="22"/>
        </w:rPr>
      </w:pPr>
      <w:r w:rsidRPr="00C1332A">
        <w:rPr>
          <w:rFonts w:ascii="Arial" w:hAnsi="Arial" w:cs="Arial"/>
          <w:sz w:val="22"/>
          <w:szCs w:val="22"/>
          <w:u w:val="single"/>
          <w:lang w:val="cs-CZ"/>
        </w:rPr>
        <w:t>Informace</w:t>
      </w:r>
      <w:r w:rsidRPr="00C1332A">
        <w:rPr>
          <w:rFonts w:ascii="Arial" w:hAnsi="Arial" w:cs="Arial"/>
          <w:sz w:val="22"/>
          <w:szCs w:val="22"/>
        </w:rPr>
        <w:t>:</w:t>
      </w:r>
    </w:p>
    <w:p w14:paraId="49EC310D" w14:textId="77777777" w:rsidR="00C86150" w:rsidRPr="00C1332A" w:rsidRDefault="00C86150">
      <w:pPr>
        <w:rPr>
          <w:rFonts w:ascii="Arial" w:hAnsi="Arial" w:cs="Arial"/>
          <w:sz w:val="22"/>
          <w:szCs w:val="22"/>
          <w:lang w:val="cs-CZ"/>
        </w:rPr>
      </w:pPr>
    </w:p>
    <w:p w14:paraId="09638CF1" w14:textId="3283B182" w:rsidR="008B4255" w:rsidRPr="00C1332A" w:rsidRDefault="008B4255">
      <w:pPr>
        <w:rPr>
          <w:rFonts w:ascii="Arial" w:hAnsi="Arial" w:cs="Arial"/>
          <w:sz w:val="22"/>
          <w:szCs w:val="22"/>
        </w:rPr>
      </w:pPr>
      <w:r w:rsidRPr="00C1332A">
        <w:rPr>
          <w:rFonts w:ascii="Arial" w:hAnsi="Arial" w:cs="Arial"/>
          <w:sz w:val="22"/>
          <w:szCs w:val="22"/>
          <w:lang w:val="cs-CZ"/>
        </w:rPr>
        <w:t xml:space="preserve">e-mail: </w:t>
      </w:r>
      <w:r w:rsidRPr="00C1332A">
        <w:rPr>
          <w:rFonts w:ascii="Arial" w:hAnsi="Arial" w:cs="Arial"/>
          <w:b/>
          <w:sz w:val="22"/>
          <w:szCs w:val="22"/>
          <w:lang w:val="cs-CZ"/>
        </w:rPr>
        <w:t>unbrswim</w:t>
      </w:r>
      <w:r w:rsidRPr="00C1332A">
        <w:rPr>
          <w:rFonts w:ascii="Arial" w:hAnsi="Arial" w:cs="Arial"/>
          <w:b/>
          <w:sz w:val="22"/>
          <w:szCs w:val="22"/>
          <w:lang w:val="en-US"/>
        </w:rPr>
        <w:t>@seznam.cz</w:t>
      </w:r>
      <w:r w:rsidRPr="00C1332A">
        <w:rPr>
          <w:rFonts w:ascii="Arial" w:hAnsi="Arial" w:cs="Arial"/>
          <w:sz w:val="22"/>
          <w:szCs w:val="22"/>
        </w:rPr>
        <w:t xml:space="preserve">  </w:t>
      </w:r>
    </w:p>
    <w:p w14:paraId="28B500AA" w14:textId="0AD20953" w:rsidR="00354191" w:rsidRPr="00C1332A" w:rsidRDefault="00D533D1">
      <w:pPr>
        <w:rPr>
          <w:rFonts w:ascii="Arial" w:hAnsi="Arial" w:cs="Arial"/>
          <w:sz w:val="22"/>
          <w:szCs w:val="22"/>
        </w:rPr>
      </w:pPr>
      <w:r w:rsidRPr="00C1332A">
        <w:rPr>
          <w:rFonts w:ascii="Arial" w:hAnsi="Arial" w:cs="Arial"/>
          <w:sz w:val="22"/>
          <w:szCs w:val="22"/>
        </w:rPr>
        <w:lastRenderedPageBreak/>
        <w:t xml:space="preserve">Luboš </w:t>
      </w:r>
      <w:r w:rsidR="008B3B20" w:rsidRPr="00C1332A">
        <w:rPr>
          <w:rFonts w:ascii="Arial" w:hAnsi="Arial" w:cs="Arial"/>
          <w:sz w:val="22"/>
          <w:szCs w:val="22"/>
        </w:rPr>
        <w:t>Švanda, +</w:t>
      </w:r>
      <w:r w:rsidRPr="00C1332A">
        <w:rPr>
          <w:rFonts w:ascii="Arial" w:hAnsi="Arial" w:cs="Arial"/>
          <w:sz w:val="22"/>
          <w:szCs w:val="22"/>
        </w:rPr>
        <w:t>420</w:t>
      </w:r>
      <w:r w:rsidR="0073232F" w:rsidRPr="00C1332A">
        <w:rPr>
          <w:rFonts w:ascii="Arial" w:hAnsi="Arial" w:cs="Arial"/>
          <w:sz w:val="22"/>
          <w:szCs w:val="22"/>
        </w:rPr>
        <w:t> 733</w:t>
      </w:r>
      <w:r w:rsidR="008B4255" w:rsidRPr="00C1332A">
        <w:rPr>
          <w:rFonts w:ascii="Arial" w:hAnsi="Arial" w:cs="Arial"/>
          <w:sz w:val="22"/>
          <w:szCs w:val="22"/>
        </w:rPr>
        <w:t> 521 269</w:t>
      </w:r>
    </w:p>
    <w:p w14:paraId="73904014" w14:textId="78A762E4" w:rsidR="00BF6347" w:rsidRPr="00C1332A" w:rsidRDefault="00BF6347">
      <w:pPr>
        <w:rPr>
          <w:rFonts w:ascii="Arial" w:hAnsi="Arial" w:cs="Arial"/>
          <w:sz w:val="22"/>
          <w:szCs w:val="22"/>
          <w:lang w:val="cs-CZ"/>
        </w:rPr>
      </w:pPr>
      <w:r w:rsidRPr="00C1332A">
        <w:rPr>
          <w:rFonts w:ascii="Arial" w:hAnsi="Arial" w:cs="Arial"/>
          <w:sz w:val="22"/>
          <w:szCs w:val="22"/>
        </w:rPr>
        <w:t xml:space="preserve">Alexander </w:t>
      </w:r>
      <w:r w:rsidR="008B3B20" w:rsidRPr="00C1332A">
        <w:rPr>
          <w:rFonts w:ascii="Arial" w:hAnsi="Arial" w:cs="Arial"/>
          <w:sz w:val="22"/>
          <w:szCs w:val="22"/>
        </w:rPr>
        <w:t>Mrůzek, +</w:t>
      </w:r>
      <w:r w:rsidRPr="00C1332A">
        <w:rPr>
          <w:rFonts w:ascii="Arial" w:hAnsi="Arial" w:cs="Arial"/>
          <w:sz w:val="22"/>
          <w:szCs w:val="22"/>
        </w:rPr>
        <w:t>420 728 840 966</w:t>
      </w:r>
    </w:p>
    <w:p w14:paraId="7FF73F77" w14:textId="3DA3BB45" w:rsidR="00BF6347" w:rsidRPr="00C1332A" w:rsidRDefault="00BF6347">
      <w:pPr>
        <w:numPr>
          <w:ilvl w:val="0"/>
          <w:numId w:val="2"/>
        </w:numPr>
        <w:tabs>
          <w:tab w:val="left" w:pos="13433"/>
        </w:tabs>
        <w:rPr>
          <w:rFonts w:ascii="Arial" w:hAnsi="Arial" w:cs="Arial"/>
          <w:sz w:val="22"/>
          <w:szCs w:val="22"/>
        </w:rPr>
      </w:pPr>
      <w:r w:rsidRPr="00C1332A">
        <w:rPr>
          <w:rFonts w:ascii="Arial" w:hAnsi="Arial" w:cs="Arial"/>
          <w:sz w:val="22"/>
          <w:szCs w:val="22"/>
          <w:lang w:val="cs-CZ"/>
        </w:rPr>
        <w:t xml:space="preserve">rozpis a výsledky </w:t>
      </w:r>
      <w:hyperlink r:id="rId10" w:history="1">
        <w:r w:rsidR="004B3B36" w:rsidRPr="00C1332A">
          <w:rPr>
            <w:rStyle w:val="Hypertextovodkaz"/>
            <w:rFonts w:ascii="Arial" w:hAnsi="Arial" w:cs="Arial"/>
            <w:sz w:val="22"/>
            <w:szCs w:val="22"/>
          </w:rPr>
          <w:t>https://plavani.info/</w:t>
        </w:r>
      </w:hyperlink>
      <w:r w:rsidR="00B7506E" w:rsidRPr="00C1332A">
        <w:rPr>
          <w:rFonts w:ascii="Arial" w:hAnsi="Arial" w:cs="Arial"/>
          <w:sz w:val="22"/>
          <w:szCs w:val="22"/>
        </w:rPr>
        <w:t xml:space="preserve"> nebo </w:t>
      </w:r>
      <w:hyperlink r:id="rId11" w:tgtFrame="_blank" w:history="1">
        <w:r w:rsidR="00B7506E" w:rsidRPr="00C1332A">
          <w:rPr>
            <w:rStyle w:val="Hypertextovodkaz"/>
            <w:rFonts w:ascii="Arial" w:hAnsi="Arial" w:cs="Arial"/>
            <w:color w:val="368C0E"/>
            <w:sz w:val="22"/>
            <w:szCs w:val="22"/>
          </w:rPr>
          <w:t>https://vysledky.czechswimming.cz/</w:t>
        </w:r>
      </w:hyperlink>
    </w:p>
    <w:p w14:paraId="4B4AB057" w14:textId="77777777" w:rsidR="00BF6347" w:rsidRPr="00C1332A" w:rsidRDefault="00BF6347">
      <w:pPr>
        <w:rPr>
          <w:rFonts w:ascii="Arial" w:hAnsi="Arial" w:cs="Arial"/>
        </w:rPr>
      </w:pPr>
    </w:p>
    <w:p w14:paraId="0B5BDA0B" w14:textId="2BAA14C8" w:rsidR="00BF6347" w:rsidRDefault="008B3B20">
      <w:pPr>
        <w:rPr>
          <w:rFonts w:ascii="Arial" w:hAnsi="Arial" w:cs="Arial"/>
          <w:sz w:val="22"/>
          <w:szCs w:val="22"/>
          <w:lang w:val="cs-CZ"/>
        </w:rPr>
      </w:pPr>
      <w:r w:rsidRPr="00C1332A">
        <w:rPr>
          <w:rFonts w:ascii="Arial" w:hAnsi="Arial" w:cs="Arial"/>
          <w:sz w:val="22"/>
          <w:szCs w:val="22"/>
          <w:u w:val="single"/>
          <w:lang w:val="cs-CZ"/>
        </w:rPr>
        <w:t>Disciplíny</w:t>
      </w:r>
      <w:r w:rsidRPr="00C1332A">
        <w:rPr>
          <w:rFonts w:ascii="Arial" w:hAnsi="Arial" w:cs="Arial"/>
          <w:sz w:val="22"/>
          <w:szCs w:val="22"/>
        </w:rPr>
        <w:t>:</w:t>
      </w:r>
    </w:p>
    <w:p w14:paraId="5BA7193C" w14:textId="264359BF" w:rsidR="00C1332A" w:rsidRDefault="00A63087">
      <w:pPr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N</w:t>
      </w:r>
      <w:r w:rsidR="00C1332A">
        <w:rPr>
          <w:rFonts w:ascii="Arial" w:hAnsi="Arial" w:cs="Arial"/>
          <w:sz w:val="22"/>
          <w:szCs w:val="22"/>
          <w:lang w:val="cs-CZ"/>
        </w:rPr>
        <w:t>eregistrovaní</w:t>
      </w:r>
      <w:r>
        <w:rPr>
          <w:rFonts w:ascii="Arial" w:hAnsi="Arial" w:cs="Arial"/>
          <w:sz w:val="22"/>
          <w:szCs w:val="22"/>
          <w:lang w:val="cs-CZ"/>
        </w:rPr>
        <w:t xml:space="preserve"> (veřejnost)</w:t>
      </w:r>
      <w:r w:rsidR="00C1332A">
        <w:rPr>
          <w:rFonts w:ascii="Arial" w:hAnsi="Arial" w:cs="Arial"/>
          <w:sz w:val="22"/>
          <w:szCs w:val="22"/>
          <w:lang w:val="cs-CZ"/>
        </w:rPr>
        <w:t xml:space="preserve">: mládež do 18let, </w:t>
      </w:r>
      <w:r w:rsidR="007B066A">
        <w:rPr>
          <w:rFonts w:ascii="Arial" w:hAnsi="Arial" w:cs="Arial"/>
          <w:sz w:val="22"/>
          <w:szCs w:val="22"/>
          <w:lang w:val="cs-CZ"/>
        </w:rPr>
        <w:t>dospělí</w:t>
      </w:r>
      <w:r w:rsidR="00C1332A">
        <w:rPr>
          <w:rFonts w:ascii="Arial" w:hAnsi="Arial" w:cs="Arial"/>
          <w:sz w:val="22"/>
          <w:szCs w:val="22"/>
          <w:lang w:val="cs-CZ"/>
        </w:rPr>
        <w:t>, masters nad 40let</w:t>
      </w:r>
      <w:r w:rsidR="0060614F">
        <w:rPr>
          <w:rFonts w:ascii="Arial" w:hAnsi="Arial" w:cs="Arial"/>
          <w:sz w:val="22"/>
          <w:szCs w:val="22"/>
          <w:lang w:val="cs-CZ"/>
        </w:rPr>
        <w:t>, triatlonisté</w:t>
      </w:r>
      <w:r w:rsidR="00622344">
        <w:rPr>
          <w:rFonts w:ascii="Arial" w:hAnsi="Arial" w:cs="Arial"/>
          <w:sz w:val="22"/>
          <w:szCs w:val="22"/>
          <w:lang w:val="cs-CZ"/>
        </w:rPr>
        <w:t>…</w:t>
      </w:r>
      <w:r w:rsidR="000F4CD3">
        <w:rPr>
          <w:rFonts w:ascii="Arial" w:hAnsi="Arial" w:cs="Arial"/>
          <w:sz w:val="22"/>
          <w:szCs w:val="22"/>
          <w:lang w:val="cs-CZ"/>
        </w:rPr>
        <w:t>…</w:t>
      </w:r>
      <w:proofErr w:type="gramStart"/>
      <w:r w:rsidR="000F4CD3">
        <w:rPr>
          <w:rFonts w:ascii="Arial" w:hAnsi="Arial" w:cs="Arial"/>
          <w:sz w:val="22"/>
          <w:szCs w:val="22"/>
          <w:lang w:val="cs-CZ"/>
        </w:rPr>
        <w:t>…….</w:t>
      </w:r>
      <w:proofErr w:type="gramEnd"/>
      <w:r w:rsidR="00C1332A">
        <w:rPr>
          <w:rFonts w:ascii="Arial" w:hAnsi="Arial" w:cs="Arial"/>
          <w:sz w:val="22"/>
          <w:szCs w:val="22"/>
          <w:lang w:val="cs-CZ"/>
        </w:rPr>
        <w:t>1</w:t>
      </w:r>
      <w:r>
        <w:rPr>
          <w:rFonts w:ascii="Arial" w:hAnsi="Arial" w:cs="Arial"/>
          <w:sz w:val="22"/>
          <w:szCs w:val="22"/>
          <w:lang w:val="cs-CZ"/>
        </w:rPr>
        <w:t xml:space="preserve"> </w:t>
      </w:r>
      <w:r w:rsidR="00C1332A">
        <w:rPr>
          <w:rFonts w:ascii="Arial" w:hAnsi="Arial" w:cs="Arial"/>
          <w:sz w:val="22"/>
          <w:szCs w:val="22"/>
          <w:lang w:val="cs-CZ"/>
        </w:rPr>
        <w:t>km</w:t>
      </w:r>
    </w:p>
    <w:p w14:paraId="442F2024" w14:textId="3400D66A" w:rsidR="00441787" w:rsidRPr="00C1332A" w:rsidRDefault="00441787" w:rsidP="00441787">
      <w:pPr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Neregistrovaní (veřejnost): </w:t>
      </w:r>
      <w:r w:rsidR="000F4CD3">
        <w:rPr>
          <w:rFonts w:ascii="Arial" w:hAnsi="Arial" w:cs="Arial"/>
          <w:sz w:val="22"/>
          <w:szCs w:val="22"/>
          <w:lang w:val="cs-CZ"/>
        </w:rPr>
        <w:t xml:space="preserve">žactvo, </w:t>
      </w:r>
      <w:r>
        <w:rPr>
          <w:rFonts w:ascii="Arial" w:hAnsi="Arial" w:cs="Arial"/>
          <w:sz w:val="22"/>
          <w:szCs w:val="22"/>
          <w:lang w:val="cs-CZ"/>
        </w:rPr>
        <w:t xml:space="preserve">mládež do 18let, </w:t>
      </w:r>
      <w:r w:rsidR="007B066A">
        <w:rPr>
          <w:rFonts w:ascii="Arial" w:hAnsi="Arial" w:cs="Arial"/>
          <w:sz w:val="22"/>
          <w:szCs w:val="22"/>
          <w:lang w:val="cs-CZ"/>
        </w:rPr>
        <w:t>dospělí,</w:t>
      </w:r>
      <w:r>
        <w:rPr>
          <w:rFonts w:ascii="Arial" w:hAnsi="Arial" w:cs="Arial"/>
          <w:sz w:val="22"/>
          <w:szCs w:val="22"/>
          <w:lang w:val="cs-CZ"/>
        </w:rPr>
        <w:t xml:space="preserve"> masters nad 40let</w:t>
      </w:r>
      <w:r w:rsidR="0060614F">
        <w:rPr>
          <w:rFonts w:ascii="Arial" w:hAnsi="Arial" w:cs="Arial"/>
          <w:sz w:val="22"/>
          <w:szCs w:val="22"/>
          <w:lang w:val="cs-CZ"/>
        </w:rPr>
        <w:t>, triatlonisté</w:t>
      </w:r>
      <w:r>
        <w:rPr>
          <w:rFonts w:ascii="Arial" w:hAnsi="Arial" w:cs="Arial"/>
          <w:sz w:val="22"/>
          <w:szCs w:val="22"/>
          <w:lang w:val="cs-CZ"/>
        </w:rPr>
        <w:t>…3 km</w:t>
      </w:r>
    </w:p>
    <w:p w14:paraId="5DC0B00F" w14:textId="77777777" w:rsidR="00441787" w:rsidRPr="00C1332A" w:rsidRDefault="00441787">
      <w:pPr>
        <w:rPr>
          <w:rFonts w:ascii="Arial" w:hAnsi="Arial" w:cs="Arial"/>
          <w:sz w:val="22"/>
          <w:szCs w:val="22"/>
          <w:lang w:val="cs-CZ"/>
        </w:rPr>
      </w:pPr>
    </w:p>
    <w:p w14:paraId="704B21C2" w14:textId="535A1B89" w:rsidR="00BF6347" w:rsidRPr="00C1332A" w:rsidRDefault="0044178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</w:t>
      </w:r>
      <w:r w:rsidR="00BF6347" w:rsidRPr="00C1332A">
        <w:rPr>
          <w:rFonts w:ascii="Arial" w:hAnsi="Arial" w:cs="Arial"/>
          <w:sz w:val="22"/>
          <w:szCs w:val="22"/>
        </w:rPr>
        <w:t xml:space="preserve">šechny </w:t>
      </w:r>
      <w:proofErr w:type="gramStart"/>
      <w:r w:rsidR="00BF6347" w:rsidRPr="00C1332A">
        <w:rPr>
          <w:rFonts w:ascii="Arial" w:hAnsi="Arial" w:cs="Arial"/>
          <w:sz w:val="22"/>
          <w:szCs w:val="22"/>
        </w:rPr>
        <w:t>kategorie</w:t>
      </w:r>
      <w:r w:rsidR="007B066A">
        <w:rPr>
          <w:rFonts w:ascii="Arial" w:hAnsi="Arial" w:cs="Arial"/>
          <w:sz w:val="22"/>
          <w:szCs w:val="22"/>
        </w:rPr>
        <w:t>( mladší</w:t>
      </w:r>
      <w:proofErr w:type="gramEnd"/>
      <w:r w:rsidR="007B066A">
        <w:rPr>
          <w:rFonts w:ascii="Arial" w:hAnsi="Arial" w:cs="Arial"/>
          <w:sz w:val="22"/>
          <w:szCs w:val="22"/>
        </w:rPr>
        <w:t xml:space="preserve"> žactvo,</w:t>
      </w:r>
      <w:r w:rsidR="00612239">
        <w:rPr>
          <w:rFonts w:ascii="Arial" w:hAnsi="Arial" w:cs="Arial"/>
          <w:sz w:val="22"/>
          <w:szCs w:val="22"/>
        </w:rPr>
        <w:t xml:space="preserve"> starší žactvo,</w:t>
      </w:r>
      <w:r w:rsidR="007B066A">
        <w:rPr>
          <w:rFonts w:ascii="Arial" w:hAnsi="Arial" w:cs="Arial"/>
          <w:sz w:val="22"/>
          <w:szCs w:val="22"/>
        </w:rPr>
        <w:t xml:space="preserve"> kadeti, dorost, dospělí a masters)………..</w:t>
      </w:r>
      <w:r w:rsidR="00BF6347" w:rsidRPr="00C1332A">
        <w:rPr>
          <w:rFonts w:ascii="Arial" w:hAnsi="Arial" w:cs="Arial"/>
          <w:sz w:val="22"/>
          <w:szCs w:val="22"/>
        </w:rPr>
        <w:t xml:space="preserve">1 km </w:t>
      </w:r>
    </w:p>
    <w:p w14:paraId="61FCBDD7" w14:textId="274669EB" w:rsidR="007B066A" w:rsidRPr="00C1332A" w:rsidRDefault="007B066A" w:rsidP="007B066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</w:t>
      </w:r>
      <w:r w:rsidRPr="00C1332A">
        <w:rPr>
          <w:rFonts w:ascii="Arial" w:hAnsi="Arial" w:cs="Arial"/>
          <w:sz w:val="22"/>
          <w:szCs w:val="22"/>
        </w:rPr>
        <w:t xml:space="preserve">šechny </w:t>
      </w:r>
      <w:proofErr w:type="gramStart"/>
      <w:r w:rsidRPr="00C1332A">
        <w:rPr>
          <w:rFonts w:ascii="Arial" w:hAnsi="Arial" w:cs="Arial"/>
          <w:sz w:val="22"/>
          <w:szCs w:val="22"/>
        </w:rPr>
        <w:t>kategorie</w:t>
      </w:r>
      <w:r>
        <w:rPr>
          <w:rFonts w:ascii="Arial" w:hAnsi="Arial" w:cs="Arial"/>
          <w:sz w:val="22"/>
          <w:szCs w:val="22"/>
        </w:rPr>
        <w:t>( mladší</w:t>
      </w:r>
      <w:proofErr w:type="gramEnd"/>
      <w:r>
        <w:rPr>
          <w:rFonts w:ascii="Arial" w:hAnsi="Arial" w:cs="Arial"/>
          <w:sz w:val="22"/>
          <w:szCs w:val="22"/>
        </w:rPr>
        <w:t xml:space="preserve"> žactvo, </w:t>
      </w:r>
      <w:r w:rsidR="00612239">
        <w:rPr>
          <w:rFonts w:ascii="Arial" w:hAnsi="Arial" w:cs="Arial"/>
          <w:sz w:val="22"/>
          <w:szCs w:val="22"/>
        </w:rPr>
        <w:t xml:space="preserve">starší žactvo, kadeti, </w:t>
      </w:r>
      <w:r>
        <w:rPr>
          <w:rFonts w:ascii="Arial" w:hAnsi="Arial" w:cs="Arial"/>
          <w:sz w:val="22"/>
          <w:szCs w:val="22"/>
        </w:rPr>
        <w:t>dorost, dospělí a masters)………..3</w:t>
      </w:r>
      <w:r w:rsidRPr="00C1332A">
        <w:rPr>
          <w:rFonts w:ascii="Arial" w:hAnsi="Arial" w:cs="Arial"/>
          <w:sz w:val="22"/>
          <w:szCs w:val="22"/>
        </w:rPr>
        <w:t xml:space="preserve"> km </w:t>
      </w:r>
    </w:p>
    <w:p w14:paraId="76E8D53D" w14:textId="76CF7DC5" w:rsidR="00BF6347" w:rsidRDefault="007B066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Dorost, dospělí,</w:t>
      </w:r>
      <w:r w:rsidR="00BF6347" w:rsidRPr="00C1332A">
        <w:rPr>
          <w:rFonts w:ascii="Arial" w:hAnsi="Arial" w:cs="Arial"/>
          <w:sz w:val="22"/>
          <w:szCs w:val="22"/>
        </w:rPr>
        <w:t xml:space="preserve"> masters...........................………………………</w:t>
      </w:r>
      <w:r w:rsidR="001F187C" w:rsidRPr="00C1332A">
        <w:rPr>
          <w:rFonts w:ascii="Arial" w:hAnsi="Arial" w:cs="Arial"/>
          <w:sz w:val="22"/>
          <w:szCs w:val="22"/>
        </w:rPr>
        <w:t>.</w:t>
      </w:r>
      <w:r w:rsidR="00BF6347" w:rsidRPr="00C1332A">
        <w:rPr>
          <w:rFonts w:ascii="Arial" w:hAnsi="Arial" w:cs="Arial"/>
          <w:sz w:val="22"/>
          <w:szCs w:val="22"/>
        </w:rPr>
        <w:t>...</w:t>
      </w:r>
      <w:r w:rsidR="00C1332A">
        <w:rPr>
          <w:rFonts w:ascii="Arial" w:hAnsi="Arial" w:cs="Arial"/>
          <w:sz w:val="22"/>
          <w:szCs w:val="22"/>
        </w:rPr>
        <w:t>................</w:t>
      </w:r>
      <w:r w:rsidR="00622344">
        <w:rPr>
          <w:rFonts w:ascii="Arial" w:hAnsi="Arial" w:cs="Arial"/>
          <w:sz w:val="22"/>
          <w:szCs w:val="22"/>
        </w:rPr>
        <w:t>.</w:t>
      </w:r>
      <w:r w:rsidR="0086162C">
        <w:rPr>
          <w:rFonts w:ascii="Arial" w:hAnsi="Arial" w:cs="Arial"/>
          <w:sz w:val="22"/>
          <w:szCs w:val="22"/>
        </w:rPr>
        <w:t>.</w:t>
      </w:r>
      <w:r w:rsidR="00BF6347" w:rsidRPr="00C1332A">
        <w:rPr>
          <w:rFonts w:ascii="Arial" w:hAnsi="Arial" w:cs="Arial"/>
          <w:sz w:val="22"/>
          <w:szCs w:val="22"/>
        </w:rPr>
        <w:t>10 km</w:t>
      </w:r>
      <w:r>
        <w:rPr>
          <w:rFonts w:ascii="Arial" w:hAnsi="Arial" w:cs="Arial"/>
          <w:sz w:val="22"/>
          <w:szCs w:val="22"/>
        </w:rPr>
        <w:t xml:space="preserve"> MČR</w:t>
      </w:r>
    </w:p>
    <w:p w14:paraId="3B23D65A" w14:textId="7D1AF768" w:rsidR="007B066A" w:rsidRPr="00C1332A" w:rsidRDefault="007B066A" w:rsidP="007B066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Kadeti……………………</w:t>
      </w:r>
      <w:r w:rsidRPr="00C1332A">
        <w:rPr>
          <w:rFonts w:ascii="Arial" w:hAnsi="Arial" w:cs="Arial"/>
          <w:sz w:val="22"/>
          <w:szCs w:val="22"/>
        </w:rPr>
        <w:t>...........................………………………....</w:t>
      </w:r>
      <w:r>
        <w:rPr>
          <w:rFonts w:ascii="Arial" w:hAnsi="Arial" w:cs="Arial"/>
          <w:sz w:val="22"/>
          <w:szCs w:val="22"/>
        </w:rPr>
        <w:t>..................</w:t>
      </w:r>
      <w:r w:rsidRPr="00C1332A">
        <w:rPr>
          <w:rFonts w:ascii="Arial" w:hAnsi="Arial" w:cs="Arial"/>
          <w:sz w:val="22"/>
          <w:szCs w:val="22"/>
        </w:rPr>
        <w:t>10 km</w:t>
      </w:r>
    </w:p>
    <w:p w14:paraId="5D496D4F" w14:textId="77777777" w:rsidR="00BF6347" w:rsidRPr="00C1332A" w:rsidRDefault="00BF6347">
      <w:pPr>
        <w:rPr>
          <w:rFonts w:ascii="Arial" w:hAnsi="Arial" w:cs="Arial"/>
          <w:sz w:val="22"/>
          <w:szCs w:val="22"/>
        </w:rPr>
      </w:pPr>
    </w:p>
    <w:p w14:paraId="64F35C1E" w14:textId="77777777" w:rsidR="00BF6347" w:rsidRPr="00C1332A" w:rsidRDefault="00BF6347">
      <w:pPr>
        <w:rPr>
          <w:rFonts w:ascii="Arial" w:hAnsi="Arial" w:cs="Arial"/>
          <w:b/>
          <w:sz w:val="22"/>
          <w:szCs w:val="22"/>
          <w:lang w:val="cs-CZ"/>
        </w:rPr>
      </w:pPr>
      <w:r w:rsidRPr="00C1332A">
        <w:rPr>
          <w:rFonts w:ascii="Arial" w:hAnsi="Arial" w:cs="Arial"/>
          <w:sz w:val="22"/>
          <w:szCs w:val="22"/>
          <w:u w:val="single"/>
          <w:lang w:val="cs-CZ"/>
        </w:rPr>
        <w:t>Okruh:</w:t>
      </w:r>
    </w:p>
    <w:p w14:paraId="6721E4BB" w14:textId="558879D9" w:rsidR="00BF6347" w:rsidRPr="00C1332A" w:rsidRDefault="00A86B46" w:rsidP="00705656">
      <w:pPr>
        <w:tabs>
          <w:tab w:val="left" w:pos="13433"/>
        </w:tabs>
        <w:ind w:left="424"/>
        <w:rPr>
          <w:rFonts w:ascii="Arial" w:hAnsi="Arial" w:cs="Arial"/>
          <w:sz w:val="22"/>
          <w:szCs w:val="22"/>
          <w:u w:val="single"/>
          <w:lang w:val="cs-CZ"/>
        </w:rPr>
      </w:pPr>
      <w:r w:rsidRPr="00C1332A">
        <w:rPr>
          <w:rFonts w:ascii="Arial" w:hAnsi="Arial" w:cs="Arial"/>
          <w:b/>
          <w:sz w:val="22"/>
          <w:szCs w:val="22"/>
          <w:lang w:val="cs-CZ"/>
        </w:rPr>
        <w:t xml:space="preserve">1670 </w:t>
      </w:r>
      <w:r w:rsidR="002B02DF" w:rsidRPr="00C1332A">
        <w:rPr>
          <w:rFonts w:ascii="Arial" w:hAnsi="Arial" w:cs="Arial"/>
          <w:b/>
          <w:sz w:val="22"/>
          <w:szCs w:val="22"/>
          <w:lang w:val="cs-CZ"/>
        </w:rPr>
        <w:t xml:space="preserve">m </w:t>
      </w:r>
      <w:r w:rsidR="002B02DF">
        <w:rPr>
          <w:rFonts w:ascii="Arial" w:hAnsi="Arial" w:cs="Arial"/>
          <w:sz w:val="22"/>
          <w:szCs w:val="22"/>
          <w:lang w:val="cs-CZ"/>
        </w:rPr>
        <w:t>– plave</w:t>
      </w:r>
      <w:r w:rsidR="00BF6347" w:rsidRPr="00C1332A">
        <w:rPr>
          <w:rFonts w:ascii="Arial" w:hAnsi="Arial" w:cs="Arial"/>
          <w:sz w:val="22"/>
          <w:szCs w:val="22"/>
          <w:lang w:val="cs-CZ"/>
        </w:rPr>
        <w:t xml:space="preserve"> se na okruhu před ČVK – při levém břehu mezi hrází a molem ČVK</w:t>
      </w:r>
      <w:r w:rsidR="00A074AC" w:rsidRPr="00C1332A">
        <w:rPr>
          <w:rFonts w:ascii="Arial" w:hAnsi="Arial" w:cs="Arial"/>
          <w:sz w:val="22"/>
          <w:szCs w:val="22"/>
          <w:lang w:val="cs-CZ"/>
        </w:rPr>
        <w:t xml:space="preserve">, </w:t>
      </w:r>
      <w:r w:rsidR="00A074AC" w:rsidRPr="005E3686">
        <w:rPr>
          <w:rFonts w:ascii="Arial" w:hAnsi="Arial" w:cs="Arial"/>
          <w:b/>
          <w:bCs/>
          <w:sz w:val="22"/>
          <w:szCs w:val="22"/>
          <w:lang w:val="cs-CZ"/>
        </w:rPr>
        <w:t>1000</w:t>
      </w:r>
      <w:r w:rsidR="002362B8">
        <w:rPr>
          <w:rFonts w:ascii="Arial" w:hAnsi="Arial" w:cs="Arial"/>
          <w:b/>
          <w:bCs/>
          <w:sz w:val="22"/>
          <w:szCs w:val="22"/>
          <w:lang w:val="cs-CZ"/>
        </w:rPr>
        <w:t xml:space="preserve"> </w:t>
      </w:r>
      <w:r w:rsidR="00A074AC" w:rsidRPr="005E3686">
        <w:rPr>
          <w:rFonts w:ascii="Arial" w:hAnsi="Arial" w:cs="Arial"/>
          <w:b/>
          <w:bCs/>
          <w:sz w:val="22"/>
          <w:szCs w:val="22"/>
          <w:lang w:val="cs-CZ"/>
        </w:rPr>
        <w:t>m</w:t>
      </w:r>
      <w:r w:rsidR="00A074AC" w:rsidRPr="00C1332A">
        <w:rPr>
          <w:rFonts w:ascii="Arial" w:hAnsi="Arial" w:cs="Arial"/>
          <w:sz w:val="22"/>
          <w:szCs w:val="22"/>
          <w:lang w:val="cs-CZ"/>
        </w:rPr>
        <w:t xml:space="preserve"> okruh pro závod na 1</w:t>
      </w:r>
      <w:r>
        <w:rPr>
          <w:rFonts w:ascii="Arial" w:hAnsi="Arial" w:cs="Arial"/>
          <w:sz w:val="22"/>
          <w:szCs w:val="22"/>
          <w:lang w:val="cs-CZ"/>
        </w:rPr>
        <w:t xml:space="preserve"> </w:t>
      </w:r>
      <w:r w:rsidR="00A074AC" w:rsidRPr="00C1332A">
        <w:rPr>
          <w:rFonts w:ascii="Arial" w:hAnsi="Arial" w:cs="Arial"/>
          <w:sz w:val="22"/>
          <w:szCs w:val="22"/>
          <w:lang w:val="cs-CZ"/>
        </w:rPr>
        <w:t>km</w:t>
      </w:r>
      <w:r>
        <w:rPr>
          <w:rFonts w:ascii="Arial" w:hAnsi="Arial" w:cs="Arial"/>
          <w:sz w:val="22"/>
          <w:szCs w:val="22"/>
          <w:lang w:val="cs-CZ"/>
        </w:rPr>
        <w:t>,</w:t>
      </w:r>
      <w:r w:rsidR="005E3686">
        <w:rPr>
          <w:rFonts w:ascii="Arial" w:hAnsi="Arial" w:cs="Arial"/>
          <w:sz w:val="22"/>
          <w:szCs w:val="22"/>
          <w:lang w:val="cs-CZ"/>
        </w:rPr>
        <w:t xml:space="preserve"> 3</w:t>
      </w:r>
      <w:r>
        <w:rPr>
          <w:rFonts w:ascii="Arial" w:hAnsi="Arial" w:cs="Arial"/>
          <w:sz w:val="22"/>
          <w:szCs w:val="22"/>
          <w:lang w:val="cs-CZ"/>
        </w:rPr>
        <w:t xml:space="preserve"> </w:t>
      </w:r>
      <w:r w:rsidR="005E3686">
        <w:rPr>
          <w:rFonts w:ascii="Arial" w:hAnsi="Arial" w:cs="Arial"/>
          <w:sz w:val="22"/>
          <w:szCs w:val="22"/>
          <w:lang w:val="cs-CZ"/>
        </w:rPr>
        <w:t>km</w:t>
      </w:r>
    </w:p>
    <w:p w14:paraId="1A50C11D" w14:textId="77777777" w:rsidR="00705656" w:rsidRPr="00C1332A" w:rsidRDefault="00BF6347" w:rsidP="00705656">
      <w:pPr>
        <w:tabs>
          <w:tab w:val="left" w:pos="13433"/>
        </w:tabs>
        <w:rPr>
          <w:rFonts w:ascii="Arial" w:hAnsi="Arial" w:cs="Arial"/>
          <w:sz w:val="22"/>
          <w:szCs w:val="22"/>
          <w:lang w:val="cs-CZ"/>
        </w:rPr>
      </w:pPr>
      <w:r w:rsidRPr="00C1332A">
        <w:rPr>
          <w:rFonts w:ascii="Arial" w:hAnsi="Arial" w:cs="Arial"/>
          <w:sz w:val="22"/>
          <w:szCs w:val="22"/>
          <w:u w:val="single"/>
          <w:lang w:val="cs-CZ"/>
        </w:rPr>
        <w:t>Startovné</w:t>
      </w:r>
      <w:r w:rsidRPr="00C1332A">
        <w:rPr>
          <w:rFonts w:ascii="Arial" w:hAnsi="Arial" w:cs="Arial"/>
          <w:sz w:val="22"/>
          <w:szCs w:val="22"/>
          <w:lang w:val="cs-CZ"/>
        </w:rPr>
        <w:t xml:space="preserve">: </w:t>
      </w:r>
    </w:p>
    <w:p w14:paraId="67B8A438" w14:textId="77777777" w:rsidR="00DA1940" w:rsidRDefault="00705656" w:rsidP="00705656">
      <w:pPr>
        <w:tabs>
          <w:tab w:val="left" w:pos="13433"/>
        </w:tabs>
        <w:rPr>
          <w:rFonts w:ascii="Arial" w:hAnsi="Arial" w:cs="Arial"/>
          <w:sz w:val="22"/>
          <w:szCs w:val="22"/>
          <w:lang w:val="cs-CZ"/>
        </w:rPr>
      </w:pPr>
      <w:r w:rsidRPr="00C1332A">
        <w:rPr>
          <w:rFonts w:ascii="Arial" w:hAnsi="Arial" w:cs="Arial"/>
          <w:sz w:val="22"/>
          <w:szCs w:val="22"/>
          <w:lang w:val="cs-CZ"/>
        </w:rPr>
        <w:t xml:space="preserve">      </w:t>
      </w:r>
      <w:r w:rsidR="00355476">
        <w:rPr>
          <w:rFonts w:ascii="Arial" w:hAnsi="Arial" w:cs="Arial"/>
          <w:b/>
          <w:sz w:val="22"/>
          <w:szCs w:val="22"/>
          <w:lang w:val="cs-CZ"/>
        </w:rPr>
        <w:t>400</w:t>
      </w:r>
      <w:r w:rsidR="00BF6347" w:rsidRPr="00C1332A">
        <w:rPr>
          <w:rFonts w:ascii="Arial" w:hAnsi="Arial" w:cs="Arial"/>
          <w:b/>
          <w:sz w:val="22"/>
          <w:szCs w:val="22"/>
          <w:lang w:val="cs-CZ"/>
        </w:rPr>
        <w:t>,-</w:t>
      </w:r>
      <w:r w:rsidR="00BF6347" w:rsidRPr="00C1332A">
        <w:rPr>
          <w:rFonts w:ascii="Arial" w:hAnsi="Arial" w:cs="Arial"/>
          <w:sz w:val="22"/>
          <w:szCs w:val="22"/>
          <w:lang w:val="cs-CZ"/>
        </w:rPr>
        <w:t xml:space="preserve"> Kč za </w:t>
      </w:r>
      <w:r w:rsidR="00075DED" w:rsidRPr="00C1332A">
        <w:rPr>
          <w:rFonts w:ascii="Arial" w:hAnsi="Arial" w:cs="Arial"/>
          <w:sz w:val="22"/>
          <w:szCs w:val="22"/>
          <w:lang w:val="cs-CZ"/>
        </w:rPr>
        <w:t xml:space="preserve">start </w:t>
      </w:r>
      <w:r w:rsidR="00BF6347" w:rsidRPr="00C1332A">
        <w:rPr>
          <w:rFonts w:ascii="Arial" w:hAnsi="Arial" w:cs="Arial"/>
          <w:sz w:val="22"/>
          <w:szCs w:val="22"/>
          <w:lang w:val="cs-CZ"/>
        </w:rPr>
        <w:t>v</w:t>
      </w:r>
      <w:r w:rsidR="00255CCD" w:rsidRPr="00C1332A">
        <w:rPr>
          <w:rFonts w:ascii="Arial" w:hAnsi="Arial" w:cs="Arial"/>
          <w:sz w:val="22"/>
          <w:szCs w:val="22"/>
          <w:lang w:val="cs-CZ"/>
        </w:rPr>
        <w:t> </w:t>
      </w:r>
      <w:r w:rsidR="00BF6347" w:rsidRPr="00C1332A">
        <w:rPr>
          <w:rFonts w:ascii="Arial" w:hAnsi="Arial" w:cs="Arial"/>
          <w:sz w:val="22"/>
          <w:szCs w:val="22"/>
          <w:lang w:val="cs-CZ"/>
        </w:rPr>
        <w:t>termínu</w:t>
      </w:r>
      <w:r w:rsidR="00255CCD" w:rsidRPr="00C1332A">
        <w:rPr>
          <w:rFonts w:ascii="Arial" w:hAnsi="Arial" w:cs="Arial"/>
          <w:sz w:val="22"/>
          <w:szCs w:val="22"/>
          <w:lang w:val="cs-CZ"/>
        </w:rPr>
        <w:t xml:space="preserve"> </w:t>
      </w:r>
      <w:r w:rsidR="00075DED" w:rsidRPr="00C1332A">
        <w:rPr>
          <w:rFonts w:ascii="Arial" w:hAnsi="Arial" w:cs="Arial"/>
          <w:sz w:val="22"/>
          <w:szCs w:val="22"/>
          <w:lang w:val="cs-CZ"/>
        </w:rPr>
        <w:t>přihlášek</w:t>
      </w:r>
      <w:r w:rsidR="005206B2" w:rsidRPr="00C1332A">
        <w:rPr>
          <w:rFonts w:ascii="Arial" w:hAnsi="Arial" w:cs="Arial"/>
          <w:sz w:val="22"/>
          <w:szCs w:val="22"/>
          <w:lang w:val="cs-CZ"/>
        </w:rPr>
        <w:t>,</w:t>
      </w:r>
      <w:r w:rsidR="00075DED" w:rsidRPr="00C1332A">
        <w:rPr>
          <w:rFonts w:ascii="Arial" w:hAnsi="Arial" w:cs="Arial"/>
          <w:sz w:val="22"/>
          <w:szCs w:val="22"/>
          <w:lang w:val="cs-CZ"/>
        </w:rPr>
        <w:t xml:space="preserve"> </w:t>
      </w:r>
      <w:r w:rsidR="00A93258" w:rsidRPr="00C1332A">
        <w:rPr>
          <w:rFonts w:ascii="Arial" w:hAnsi="Arial" w:cs="Arial"/>
          <w:b/>
          <w:bCs/>
          <w:sz w:val="22"/>
          <w:szCs w:val="22"/>
          <w:lang w:val="cs-CZ"/>
        </w:rPr>
        <w:t>1</w:t>
      </w:r>
      <w:r w:rsidR="00BF6347" w:rsidRPr="00C1332A">
        <w:rPr>
          <w:rFonts w:ascii="Arial" w:hAnsi="Arial" w:cs="Arial"/>
          <w:b/>
          <w:bCs/>
          <w:sz w:val="22"/>
          <w:szCs w:val="22"/>
          <w:lang w:val="cs-CZ"/>
        </w:rPr>
        <w:t>0</w:t>
      </w:r>
      <w:r w:rsidR="00A93258" w:rsidRPr="00C1332A">
        <w:rPr>
          <w:rFonts w:ascii="Arial" w:hAnsi="Arial" w:cs="Arial"/>
          <w:b/>
          <w:bCs/>
          <w:sz w:val="22"/>
          <w:szCs w:val="22"/>
          <w:lang w:val="cs-CZ"/>
        </w:rPr>
        <w:t>0</w:t>
      </w:r>
      <w:r w:rsidR="00BF6347" w:rsidRPr="00C1332A">
        <w:rPr>
          <w:rFonts w:ascii="Arial" w:hAnsi="Arial" w:cs="Arial"/>
          <w:b/>
          <w:bCs/>
          <w:sz w:val="22"/>
          <w:szCs w:val="22"/>
          <w:lang w:val="cs-CZ"/>
        </w:rPr>
        <w:t>,-</w:t>
      </w:r>
      <w:r w:rsidR="00BF6347" w:rsidRPr="00C1332A">
        <w:rPr>
          <w:rFonts w:ascii="Arial" w:hAnsi="Arial" w:cs="Arial"/>
          <w:sz w:val="22"/>
          <w:szCs w:val="22"/>
          <w:lang w:val="cs-CZ"/>
        </w:rPr>
        <w:t xml:space="preserve"> Kč za </w:t>
      </w:r>
      <w:r w:rsidR="00186DED" w:rsidRPr="00C1332A">
        <w:rPr>
          <w:rFonts w:ascii="Arial" w:hAnsi="Arial" w:cs="Arial"/>
          <w:sz w:val="22"/>
          <w:szCs w:val="22"/>
          <w:lang w:val="cs-CZ"/>
        </w:rPr>
        <w:t>změnu</w:t>
      </w:r>
      <w:r w:rsidR="00D1249C" w:rsidRPr="00C1332A">
        <w:rPr>
          <w:rFonts w:ascii="Arial" w:hAnsi="Arial" w:cs="Arial"/>
          <w:sz w:val="22"/>
          <w:szCs w:val="22"/>
          <w:lang w:val="cs-CZ"/>
        </w:rPr>
        <w:t xml:space="preserve"> tratě </w:t>
      </w:r>
      <w:r w:rsidR="00BF6347" w:rsidRPr="00C1332A">
        <w:rPr>
          <w:rFonts w:ascii="Arial" w:hAnsi="Arial" w:cs="Arial"/>
          <w:sz w:val="22"/>
          <w:szCs w:val="22"/>
          <w:lang w:val="cs-CZ"/>
        </w:rPr>
        <w:t>na místě</w:t>
      </w:r>
      <w:r w:rsidR="00DA1940">
        <w:rPr>
          <w:rFonts w:ascii="Arial" w:hAnsi="Arial" w:cs="Arial"/>
          <w:sz w:val="22"/>
          <w:szCs w:val="22"/>
          <w:lang w:val="cs-CZ"/>
        </w:rPr>
        <w:t xml:space="preserve">, </w:t>
      </w:r>
    </w:p>
    <w:p w14:paraId="270D2D95" w14:textId="10228B0B" w:rsidR="00BF6347" w:rsidRPr="00C1332A" w:rsidRDefault="00DA1940" w:rsidP="00705656">
      <w:pPr>
        <w:tabs>
          <w:tab w:val="left" w:pos="1343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cs-CZ"/>
        </w:rPr>
        <w:t xml:space="preserve">                    </w:t>
      </w:r>
    </w:p>
    <w:p w14:paraId="3F9A81E0" w14:textId="36D137B4" w:rsidR="00BF6347" w:rsidRPr="00C1332A" w:rsidRDefault="009776D3">
      <w:pPr>
        <w:rPr>
          <w:rFonts w:ascii="Arial" w:hAnsi="Arial" w:cs="Arial"/>
          <w:sz w:val="22"/>
          <w:szCs w:val="22"/>
          <w:u w:val="single"/>
          <w:lang w:val="cs-CZ"/>
        </w:rPr>
      </w:pPr>
      <w:r w:rsidRPr="00C1332A">
        <w:rPr>
          <w:rFonts w:ascii="Arial" w:hAnsi="Arial" w:cs="Arial"/>
          <w:sz w:val="22"/>
          <w:szCs w:val="22"/>
          <w:u w:val="single"/>
          <w:lang w:val="cs-CZ"/>
        </w:rPr>
        <w:t>Startovné pro veřejnost:</w:t>
      </w:r>
    </w:p>
    <w:p w14:paraId="6BA754A1" w14:textId="49AAFE1E" w:rsidR="009776D3" w:rsidRPr="00C1332A" w:rsidRDefault="009776D3">
      <w:pPr>
        <w:rPr>
          <w:rFonts w:ascii="Arial" w:hAnsi="Arial" w:cs="Arial"/>
          <w:sz w:val="22"/>
          <w:szCs w:val="22"/>
          <w:lang w:val="cs-CZ"/>
        </w:rPr>
      </w:pPr>
      <w:r w:rsidRPr="00C1332A">
        <w:rPr>
          <w:rFonts w:ascii="Arial" w:hAnsi="Arial" w:cs="Arial"/>
          <w:sz w:val="22"/>
          <w:szCs w:val="22"/>
        </w:rPr>
        <w:t xml:space="preserve">      </w:t>
      </w:r>
      <w:r w:rsidR="0060614F">
        <w:rPr>
          <w:rFonts w:ascii="Arial" w:hAnsi="Arial" w:cs="Arial"/>
          <w:b/>
          <w:sz w:val="22"/>
          <w:szCs w:val="22"/>
          <w:lang w:val="cs-CZ"/>
        </w:rPr>
        <w:t>400</w:t>
      </w:r>
      <w:r w:rsidRPr="00C1332A">
        <w:rPr>
          <w:rFonts w:ascii="Arial" w:hAnsi="Arial" w:cs="Arial"/>
          <w:b/>
          <w:sz w:val="22"/>
          <w:szCs w:val="22"/>
          <w:lang w:val="cs-CZ"/>
        </w:rPr>
        <w:t>,-</w:t>
      </w:r>
      <w:r w:rsidRPr="00C1332A">
        <w:rPr>
          <w:rFonts w:ascii="Arial" w:hAnsi="Arial" w:cs="Arial"/>
          <w:sz w:val="22"/>
          <w:szCs w:val="22"/>
          <w:lang w:val="cs-CZ"/>
        </w:rPr>
        <w:t xml:space="preserve"> Kč za start v termínu přihlášek</w:t>
      </w:r>
      <w:r w:rsidR="00DA1940">
        <w:rPr>
          <w:rFonts w:ascii="Arial" w:hAnsi="Arial" w:cs="Arial"/>
          <w:sz w:val="22"/>
          <w:szCs w:val="22"/>
          <w:lang w:val="cs-CZ"/>
        </w:rPr>
        <w:t>, převodem na účet 7772777727/5500</w:t>
      </w:r>
    </w:p>
    <w:p w14:paraId="5A57A671" w14:textId="67C4371B" w:rsidR="009776D3" w:rsidRDefault="009776D3">
      <w:pPr>
        <w:rPr>
          <w:rFonts w:ascii="Arial" w:hAnsi="Arial" w:cs="Arial"/>
          <w:sz w:val="22"/>
          <w:szCs w:val="22"/>
          <w:lang w:val="cs-CZ"/>
        </w:rPr>
      </w:pPr>
      <w:r w:rsidRPr="00C1332A">
        <w:rPr>
          <w:rFonts w:ascii="Arial" w:hAnsi="Arial" w:cs="Arial"/>
          <w:sz w:val="22"/>
          <w:szCs w:val="22"/>
          <w:lang w:val="cs-CZ"/>
        </w:rPr>
        <w:t xml:space="preserve">      </w:t>
      </w:r>
      <w:r w:rsidR="00500A81">
        <w:rPr>
          <w:rFonts w:ascii="Arial" w:hAnsi="Arial" w:cs="Arial"/>
          <w:b/>
          <w:bCs/>
          <w:sz w:val="22"/>
          <w:szCs w:val="22"/>
          <w:lang w:val="cs-CZ"/>
        </w:rPr>
        <w:t>5</w:t>
      </w:r>
      <w:r w:rsidR="00C1332A" w:rsidRPr="00DA71EF">
        <w:rPr>
          <w:rFonts w:ascii="Arial" w:hAnsi="Arial" w:cs="Arial"/>
          <w:b/>
          <w:bCs/>
          <w:sz w:val="22"/>
          <w:szCs w:val="22"/>
          <w:lang w:val="cs-CZ"/>
        </w:rPr>
        <w:t>0</w:t>
      </w:r>
      <w:r w:rsidRPr="00DA71EF">
        <w:rPr>
          <w:rFonts w:ascii="Arial" w:hAnsi="Arial" w:cs="Arial"/>
          <w:b/>
          <w:bCs/>
          <w:sz w:val="22"/>
          <w:szCs w:val="22"/>
          <w:lang w:val="cs-CZ"/>
        </w:rPr>
        <w:t>0,-</w:t>
      </w:r>
      <w:r w:rsidR="002362B8">
        <w:rPr>
          <w:rFonts w:ascii="Arial" w:hAnsi="Arial" w:cs="Arial"/>
          <w:b/>
          <w:bCs/>
          <w:sz w:val="22"/>
          <w:szCs w:val="22"/>
          <w:lang w:val="cs-CZ"/>
        </w:rPr>
        <w:t xml:space="preserve"> </w:t>
      </w:r>
      <w:r w:rsidRPr="00C1332A">
        <w:rPr>
          <w:rFonts w:ascii="Arial" w:hAnsi="Arial" w:cs="Arial"/>
          <w:sz w:val="22"/>
          <w:szCs w:val="22"/>
          <w:lang w:val="cs-CZ"/>
        </w:rPr>
        <w:t xml:space="preserve">Kč </w:t>
      </w:r>
      <w:r w:rsidR="002A43BF" w:rsidRPr="00C1332A">
        <w:rPr>
          <w:rFonts w:ascii="Arial" w:hAnsi="Arial" w:cs="Arial"/>
          <w:sz w:val="22"/>
          <w:szCs w:val="22"/>
          <w:lang w:val="cs-CZ"/>
        </w:rPr>
        <w:t xml:space="preserve">úhrada </w:t>
      </w:r>
      <w:r w:rsidRPr="00C1332A">
        <w:rPr>
          <w:rFonts w:ascii="Arial" w:hAnsi="Arial" w:cs="Arial"/>
          <w:sz w:val="22"/>
          <w:szCs w:val="22"/>
          <w:lang w:val="cs-CZ"/>
        </w:rPr>
        <w:t>na místě</w:t>
      </w:r>
    </w:p>
    <w:p w14:paraId="6352D85B" w14:textId="77777777" w:rsidR="00293594" w:rsidRDefault="00293594">
      <w:pPr>
        <w:rPr>
          <w:rFonts w:ascii="Arial" w:hAnsi="Arial" w:cs="Arial"/>
          <w:sz w:val="22"/>
          <w:szCs w:val="22"/>
          <w:lang w:val="cs-CZ"/>
        </w:rPr>
      </w:pPr>
    </w:p>
    <w:p w14:paraId="7A623404" w14:textId="7AC7F019" w:rsidR="00E40776" w:rsidRPr="00C1332A" w:rsidRDefault="0014772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cs-CZ"/>
        </w:rPr>
        <w:t>Občerstvení</w:t>
      </w:r>
      <w:r w:rsidR="00391900">
        <w:rPr>
          <w:rFonts w:ascii="Arial" w:hAnsi="Arial" w:cs="Arial"/>
          <w:sz w:val="22"/>
          <w:szCs w:val="22"/>
          <w:lang w:val="cs-CZ"/>
        </w:rPr>
        <w:t xml:space="preserve"> pro závodníka</w:t>
      </w:r>
      <w:r>
        <w:rPr>
          <w:rFonts w:ascii="Arial" w:hAnsi="Arial" w:cs="Arial"/>
          <w:sz w:val="22"/>
          <w:szCs w:val="22"/>
          <w:lang w:val="cs-CZ"/>
        </w:rPr>
        <w:t>:</w:t>
      </w:r>
      <w:r w:rsidR="004C005C">
        <w:rPr>
          <w:rFonts w:ascii="Arial" w:hAnsi="Arial" w:cs="Arial"/>
          <w:sz w:val="22"/>
          <w:szCs w:val="22"/>
          <w:lang w:val="cs-CZ"/>
        </w:rPr>
        <w:t xml:space="preserve"> </w:t>
      </w:r>
      <w:r w:rsidR="002362B8">
        <w:rPr>
          <w:rFonts w:ascii="Arial" w:hAnsi="Arial" w:cs="Arial"/>
          <w:sz w:val="22"/>
          <w:szCs w:val="22"/>
          <w:lang w:val="cs-CZ"/>
        </w:rPr>
        <w:t>ovoce (</w:t>
      </w:r>
      <w:r w:rsidR="004C005C">
        <w:rPr>
          <w:rFonts w:ascii="Arial" w:hAnsi="Arial" w:cs="Arial"/>
          <w:sz w:val="22"/>
          <w:szCs w:val="22"/>
          <w:lang w:val="cs-CZ"/>
        </w:rPr>
        <w:t>banány, melouny,</w:t>
      </w:r>
      <w:r w:rsidR="00391900">
        <w:rPr>
          <w:rFonts w:ascii="Arial" w:hAnsi="Arial" w:cs="Arial"/>
          <w:sz w:val="22"/>
          <w:szCs w:val="22"/>
          <w:lang w:val="cs-CZ"/>
        </w:rPr>
        <w:t xml:space="preserve"> </w:t>
      </w:r>
      <w:r w:rsidR="004C005C">
        <w:rPr>
          <w:rFonts w:ascii="Arial" w:hAnsi="Arial" w:cs="Arial"/>
          <w:sz w:val="22"/>
          <w:szCs w:val="22"/>
          <w:lang w:val="cs-CZ"/>
        </w:rPr>
        <w:t>hrozny)</w:t>
      </w:r>
      <w:r w:rsidR="00391900">
        <w:rPr>
          <w:rFonts w:ascii="Arial" w:hAnsi="Arial" w:cs="Arial"/>
          <w:sz w:val="22"/>
          <w:szCs w:val="22"/>
          <w:lang w:val="cs-CZ"/>
        </w:rPr>
        <w:t xml:space="preserve"> a nealko</w:t>
      </w:r>
      <w:r w:rsidR="002362B8">
        <w:rPr>
          <w:rFonts w:ascii="Arial" w:hAnsi="Arial" w:cs="Arial"/>
          <w:sz w:val="22"/>
          <w:szCs w:val="22"/>
          <w:lang w:val="cs-CZ"/>
        </w:rPr>
        <w:t xml:space="preserve"> </w:t>
      </w:r>
      <w:r w:rsidR="00391900">
        <w:rPr>
          <w:rFonts w:ascii="Arial" w:hAnsi="Arial" w:cs="Arial"/>
          <w:sz w:val="22"/>
          <w:szCs w:val="22"/>
          <w:lang w:val="cs-CZ"/>
        </w:rPr>
        <w:t>drink</w:t>
      </w:r>
    </w:p>
    <w:p w14:paraId="1C217D08" w14:textId="77777777" w:rsidR="00CD32ED" w:rsidRPr="00C1332A" w:rsidRDefault="00CD32ED">
      <w:pPr>
        <w:rPr>
          <w:rFonts w:ascii="Arial" w:hAnsi="Arial" w:cs="Arial"/>
          <w:sz w:val="22"/>
          <w:szCs w:val="22"/>
          <w:u w:val="single"/>
          <w:lang w:val="cs-CZ"/>
        </w:rPr>
      </w:pPr>
    </w:p>
    <w:p w14:paraId="4BC650A8" w14:textId="77777777" w:rsidR="00BF6347" w:rsidRPr="00C1332A" w:rsidRDefault="00BF6347">
      <w:pPr>
        <w:rPr>
          <w:rFonts w:ascii="Arial" w:hAnsi="Arial" w:cs="Arial"/>
          <w:sz w:val="22"/>
          <w:szCs w:val="22"/>
          <w:lang w:val="cs-CZ"/>
        </w:rPr>
      </w:pPr>
      <w:r w:rsidRPr="00C1332A">
        <w:rPr>
          <w:rFonts w:ascii="Arial" w:hAnsi="Arial" w:cs="Arial"/>
          <w:sz w:val="22"/>
          <w:szCs w:val="22"/>
          <w:u w:val="single"/>
          <w:lang w:val="cs-CZ"/>
        </w:rPr>
        <w:t>Časový pořad</w:t>
      </w:r>
      <w:r w:rsidRPr="00C1332A">
        <w:rPr>
          <w:rFonts w:ascii="Arial" w:hAnsi="Arial" w:cs="Arial"/>
          <w:sz w:val="22"/>
          <w:szCs w:val="22"/>
          <w:lang w:val="cs-CZ"/>
        </w:rPr>
        <w:t xml:space="preserve">: </w:t>
      </w:r>
    </w:p>
    <w:p w14:paraId="137FFA33" w14:textId="429CBFA7" w:rsidR="004E6BDA" w:rsidRPr="00C1332A" w:rsidRDefault="00AE7F11" w:rsidP="00B833A6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0</w:t>
      </w:r>
      <w:r w:rsidR="00492985">
        <w:rPr>
          <w:rFonts w:ascii="Arial" w:hAnsi="Arial" w:cs="Arial"/>
        </w:rPr>
        <w:t>8:30</w:t>
      </w:r>
      <w:r w:rsidR="007C12B2" w:rsidRPr="00C1332A">
        <w:rPr>
          <w:rFonts w:ascii="Arial" w:hAnsi="Arial" w:cs="Arial"/>
        </w:rPr>
        <w:t xml:space="preserve"> - 1</w:t>
      </w:r>
      <w:r w:rsidR="00097D00" w:rsidRPr="00C1332A">
        <w:rPr>
          <w:rFonts w:ascii="Arial" w:hAnsi="Arial" w:cs="Arial"/>
        </w:rPr>
        <w:t>0</w:t>
      </w:r>
      <w:r w:rsidR="007C12B2" w:rsidRPr="00C1332A">
        <w:rPr>
          <w:rFonts w:ascii="Arial" w:hAnsi="Arial" w:cs="Arial"/>
        </w:rPr>
        <w:t>:</w:t>
      </w:r>
      <w:r w:rsidR="00492985">
        <w:rPr>
          <w:rFonts w:ascii="Arial" w:hAnsi="Arial" w:cs="Arial"/>
        </w:rPr>
        <w:t>00</w:t>
      </w:r>
      <w:r w:rsidR="007C12B2" w:rsidRPr="00C1332A">
        <w:rPr>
          <w:rFonts w:ascii="Arial" w:hAnsi="Arial" w:cs="Arial"/>
        </w:rPr>
        <w:t xml:space="preserve"> prezentace </w:t>
      </w:r>
    </w:p>
    <w:p w14:paraId="485A50DA" w14:textId="2679F56C" w:rsidR="004E6BDA" w:rsidRPr="00C1332A" w:rsidRDefault="007C12B2" w:rsidP="0090265C">
      <w:pPr>
        <w:ind w:firstLine="709"/>
        <w:rPr>
          <w:rFonts w:ascii="Arial" w:hAnsi="Arial" w:cs="Arial"/>
        </w:rPr>
      </w:pPr>
      <w:r w:rsidRPr="00C1332A">
        <w:rPr>
          <w:rFonts w:ascii="Arial" w:hAnsi="Arial" w:cs="Arial"/>
        </w:rPr>
        <w:t>1</w:t>
      </w:r>
      <w:r w:rsidR="00424951" w:rsidRPr="00C1332A">
        <w:rPr>
          <w:rFonts w:ascii="Arial" w:hAnsi="Arial" w:cs="Arial"/>
        </w:rPr>
        <w:t>0</w:t>
      </w:r>
      <w:r w:rsidRPr="00C1332A">
        <w:rPr>
          <w:rFonts w:ascii="Arial" w:hAnsi="Arial" w:cs="Arial"/>
        </w:rPr>
        <w:t>:</w:t>
      </w:r>
      <w:r w:rsidR="00492985">
        <w:rPr>
          <w:rFonts w:ascii="Arial" w:hAnsi="Arial" w:cs="Arial"/>
        </w:rPr>
        <w:t>00</w:t>
      </w:r>
      <w:r w:rsidRPr="00C1332A">
        <w:rPr>
          <w:rFonts w:ascii="Arial" w:hAnsi="Arial" w:cs="Arial"/>
        </w:rPr>
        <w:t xml:space="preserve"> - 1</w:t>
      </w:r>
      <w:r w:rsidR="00205BAC" w:rsidRPr="00C1332A">
        <w:rPr>
          <w:rFonts w:ascii="Arial" w:hAnsi="Arial" w:cs="Arial"/>
        </w:rPr>
        <w:t>0</w:t>
      </w:r>
      <w:r w:rsidRPr="00C1332A">
        <w:rPr>
          <w:rFonts w:ascii="Arial" w:hAnsi="Arial" w:cs="Arial"/>
        </w:rPr>
        <w:t>:</w:t>
      </w:r>
      <w:r w:rsidR="00492985">
        <w:rPr>
          <w:rFonts w:ascii="Arial" w:hAnsi="Arial" w:cs="Arial"/>
        </w:rPr>
        <w:t>10</w:t>
      </w:r>
      <w:r w:rsidRPr="00C1332A">
        <w:rPr>
          <w:rFonts w:ascii="Arial" w:hAnsi="Arial" w:cs="Arial"/>
        </w:rPr>
        <w:t xml:space="preserve"> popis tratě a kontrola startovních čísel závodníků na 10 km </w:t>
      </w:r>
    </w:p>
    <w:p w14:paraId="0E61D0D7" w14:textId="68DA8B92" w:rsidR="00CA2DFF" w:rsidRDefault="00492985" w:rsidP="0090265C">
      <w:pPr>
        <w:ind w:firstLine="709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10</w:t>
      </w:r>
      <w:r w:rsidR="007C12B2" w:rsidRPr="00C1332A">
        <w:rPr>
          <w:rFonts w:ascii="Arial" w:hAnsi="Arial" w:cs="Arial"/>
        </w:rPr>
        <w:t>:</w:t>
      </w:r>
      <w:r>
        <w:rPr>
          <w:rFonts w:ascii="Arial" w:hAnsi="Arial" w:cs="Arial"/>
        </w:rPr>
        <w:t>15</w:t>
      </w:r>
      <w:r w:rsidR="00CA2DFF">
        <w:rPr>
          <w:rFonts w:ascii="Arial" w:hAnsi="Arial" w:cs="Arial"/>
        </w:rPr>
        <w:t xml:space="preserve"> </w:t>
      </w:r>
      <w:r w:rsidR="00CA2DFF" w:rsidRPr="00CA2DFF">
        <w:rPr>
          <w:rFonts w:ascii="Arial" w:hAnsi="Arial" w:cs="Arial"/>
          <w:b/>
          <w:bCs/>
        </w:rPr>
        <w:t>START na 10 km</w:t>
      </w:r>
      <w:r w:rsidR="00CA2DFF" w:rsidRPr="00CA2DFF">
        <w:rPr>
          <w:rFonts w:ascii="Arial" w:hAnsi="Arial" w:cs="Arial"/>
        </w:rPr>
        <w:t xml:space="preserve"> dorostenci, mu</w:t>
      </w:r>
      <w:r w:rsidR="00CA2DFF" w:rsidRPr="00CA2DFF">
        <w:rPr>
          <w:rFonts w:ascii="Arial" w:hAnsi="Arial" w:cs="Arial" w:hint="eastAsia"/>
        </w:rPr>
        <w:t>ž</w:t>
      </w:r>
      <w:r w:rsidR="00CA2DFF" w:rsidRPr="00CA2DFF">
        <w:rPr>
          <w:rFonts w:ascii="Arial" w:hAnsi="Arial" w:cs="Arial"/>
        </w:rPr>
        <w:t xml:space="preserve">i, masters </w:t>
      </w:r>
      <w:r w:rsidR="00CA2DFF" w:rsidRPr="00CA2DFF">
        <w:rPr>
          <w:rFonts w:ascii="Arial" w:hAnsi="Arial" w:cs="Arial" w:hint="eastAsia"/>
        </w:rPr>
        <w:t>–</w:t>
      </w:r>
      <w:r w:rsidR="00CA2DFF" w:rsidRPr="00CA2DFF">
        <w:rPr>
          <w:rFonts w:ascii="Arial" w:hAnsi="Arial" w:cs="Arial"/>
        </w:rPr>
        <w:t xml:space="preserve"> </w:t>
      </w:r>
      <w:r w:rsidR="00CA2DFF" w:rsidRPr="00CA2DFF">
        <w:rPr>
          <w:rFonts w:ascii="Arial" w:hAnsi="Arial" w:cs="Arial"/>
          <w:b/>
          <w:bCs/>
        </w:rPr>
        <w:t>Mistrovstv</w:t>
      </w:r>
      <w:r w:rsidR="00CA2DFF" w:rsidRPr="00CA2DFF">
        <w:rPr>
          <w:rFonts w:ascii="Arial" w:hAnsi="Arial" w:cs="Arial" w:hint="eastAsia"/>
          <w:b/>
          <w:bCs/>
        </w:rPr>
        <w:t>í</w:t>
      </w:r>
      <w:r w:rsidR="00CA2DFF" w:rsidRPr="00CA2DFF">
        <w:rPr>
          <w:rFonts w:ascii="Arial" w:hAnsi="Arial" w:cs="Arial"/>
          <w:b/>
          <w:bCs/>
        </w:rPr>
        <w:t xml:space="preserve"> </w:t>
      </w:r>
      <w:r w:rsidR="00CA2DFF" w:rsidRPr="00CA2DFF">
        <w:rPr>
          <w:rFonts w:ascii="Arial" w:hAnsi="Arial" w:cs="Arial" w:hint="eastAsia"/>
          <w:b/>
          <w:bCs/>
        </w:rPr>
        <w:t>Č</w:t>
      </w:r>
      <w:r w:rsidR="00CA2DFF" w:rsidRPr="00CA2DFF">
        <w:rPr>
          <w:rFonts w:ascii="Arial" w:hAnsi="Arial" w:cs="Arial"/>
          <w:b/>
          <w:bCs/>
        </w:rPr>
        <w:t>R</w:t>
      </w:r>
    </w:p>
    <w:p w14:paraId="1A12105C" w14:textId="7A1D9E80" w:rsidR="00CA2DFF" w:rsidRPr="00A66445" w:rsidRDefault="00CA2DFF" w:rsidP="00CA2DFF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           </w:t>
      </w:r>
      <w:r w:rsidRPr="00A66445">
        <w:rPr>
          <w:rFonts w:ascii="Arial" w:hAnsi="Arial" w:cs="Arial"/>
          <w:b/>
          <w:bCs/>
        </w:rPr>
        <w:t xml:space="preserve">START na 10 km </w:t>
      </w:r>
      <w:r w:rsidRPr="00A66445">
        <w:rPr>
          <w:rFonts w:ascii="Arial" w:hAnsi="Arial" w:cs="Arial"/>
        </w:rPr>
        <w:t>kadeti</w:t>
      </w:r>
    </w:p>
    <w:p w14:paraId="5681F700" w14:textId="624F0AF8" w:rsidR="00CA2DFF" w:rsidRPr="00CA2DFF" w:rsidRDefault="00CA2DFF" w:rsidP="0090265C">
      <w:pPr>
        <w:ind w:firstLine="709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1</w:t>
      </w:r>
      <w:r w:rsidR="00492985">
        <w:rPr>
          <w:rFonts w:ascii="Arial" w:hAnsi="Arial" w:cs="Arial"/>
        </w:rPr>
        <w:t>0</w:t>
      </w:r>
      <w:r>
        <w:rPr>
          <w:rFonts w:ascii="Arial" w:hAnsi="Arial" w:cs="Arial"/>
        </w:rPr>
        <w:t>:</w:t>
      </w:r>
      <w:r w:rsidR="00492985">
        <w:rPr>
          <w:rFonts w:ascii="Arial" w:hAnsi="Arial" w:cs="Arial"/>
        </w:rPr>
        <w:t>30</w:t>
      </w:r>
      <w:r w:rsidRPr="00C1332A">
        <w:rPr>
          <w:rFonts w:ascii="Arial" w:hAnsi="Arial" w:cs="Arial"/>
        </w:rPr>
        <w:t xml:space="preserve"> </w:t>
      </w:r>
      <w:r w:rsidRPr="00CA2DFF">
        <w:rPr>
          <w:rFonts w:ascii="Arial" w:hAnsi="Arial" w:cs="Arial"/>
          <w:b/>
          <w:bCs/>
        </w:rPr>
        <w:t>START na 10 km</w:t>
      </w:r>
      <w:r w:rsidRPr="00CA2DFF">
        <w:rPr>
          <w:rFonts w:ascii="Arial" w:hAnsi="Arial" w:cs="Arial"/>
        </w:rPr>
        <w:t xml:space="preserve"> dorostenky, </w:t>
      </w:r>
      <w:r w:rsidRPr="00CA2DFF">
        <w:rPr>
          <w:rFonts w:ascii="Arial" w:hAnsi="Arial" w:cs="Arial" w:hint="eastAsia"/>
        </w:rPr>
        <w:t>ž</w:t>
      </w:r>
      <w:r w:rsidRPr="00CA2DFF">
        <w:rPr>
          <w:rFonts w:ascii="Arial" w:hAnsi="Arial" w:cs="Arial"/>
        </w:rPr>
        <w:t xml:space="preserve">eny, masters </w:t>
      </w:r>
      <w:r w:rsidRPr="00CA2DFF">
        <w:rPr>
          <w:rFonts w:ascii="Arial" w:hAnsi="Arial" w:cs="Arial" w:hint="eastAsia"/>
        </w:rPr>
        <w:t>–</w:t>
      </w:r>
      <w:r w:rsidRPr="00CA2DFF">
        <w:rPr>
          <w:rFonts w:ascii="Arial" w:hAnsi="Arial" w:cs="Arial"/>
        </w:rPr>
        <w:t xml:space="preserve"> </w:t>
      </w:r>
      <w:r w:rsidRPr="00CA2DFF">
        <w:rPr>
          <w:rFonts w:ascii="Arial" w:hAnsi="Arial" w:cs="Arial"/>
          <w:b/>
          <w:bCs/>
        </w:rPr>
        <w:t>Mistrovstv</w:t>
      </w:r>
      <w:r w:rsidRPr="00CA2DFF">
        <w:rPr>
          <w:rFonts w:ascii="Arial" w:hAnsi="Arial" w:cs="Arial" w:hint="eastAsia"/>
          <w:b/>
          <w:bCs/>
        </w:rPr>
        <w:t>í</w:t>
      </w:r>
      <w:r w:rsidRPr="00CA2DFF">
        <w:rPr>
          <w:rFonts w:ascii="Arial" w:hAnsi="Arial" w:cs="Arial"/>
          <w:b/>
          <w:bCs/>
        </w:rPr>
        <w:t xml:space="preserve"> </w:t>
      </w:r>
      <w:r w:rsidRPr="00CA2DFF">
        <w:rPr>
          <w:rFonts w:ascii="Arial" w:hAnsi="Arial" w:cs="Arial" w:hint="eastAsia"/>
          <w:b/>
          <w:bCs/>
        </w:rPr>
        <w:t>Č</w:t>
      </w:r>
      <w:r w:rsidRPr="00CA2DFF">
        <w:rPr>
          <w:rFonts w:ascii="Arial" w:hAnsi="Arial" w:cs="Arial"/>
          <w:b/>
          <w:bCs/>
        </w:rPr>
        <w:t>R</w:t>
      </w:r>
    </w:p>
    <w:p w14:paraId="6A25174B" w14:textId="14D2E811" w:rsidR="00CA2DFF" w:rsidRDefault="00CA2DF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Pr="00CA2DFF">
        <w:rPr>
          <w:rFonts w:ascii="Arial" w:hAnsi="Arial" w:cs="Arial"/>
          <w:b/>
          <w:bCs/>
        </w:rPr>
        <w:t>START</w:t>
      </w:r>
      <w:r w:rsidRPr="00CA2DFF">
        <w:rPr>
          <w:rFonts w:ascii="Arial" w:hAnsi="Arial" w:cs="Arial"/>
        </w:rPr>
        <w:t xml:space="preserve"> </w:t>
      </w:r>
      <w:r w:rsidRPr="00A66445">
        <w:rPr>
          <w:rFonts w:ascii="Arial" w:hAnsi="Arial" w:cs="Arial"/>
          <w:b/>
          <w:bCs/>
        </w:rPr>
        <w:t>na 10 km</w:t>
      </w:r>
      <w:r w:rsidRPr="00CA2DFF">
        <w:rPr>
          <w:rFonts w:ascii="Arial" w:hAnsi="Arial" w:cs="Arial"/>
        </w:rPr>
        <w:t xml:space="preserve"> kadetky</w:t>
      </w:r>
    </w:p>
    <w:p w14:paraId="4A7C224A" w14:textId="59145219" w:rsidR="004E6BDA" w:rsidRPr="00C1332A" w:rsidRDefault="007C12B2" w:rsidP="00DD1504">
      <w:pPr>
        <w:ind w:firstLine="709"/>
        <w:rPr>
          <w:rFonts w:ascii="Arial" w:hAnsi="Arial" w:cs="Arial"/>
        </w:rPr>
      </w:pPr>
      <w:r w:rsidRPr="00C1332A">
        <w:rPr>
          <w:rFonts w:ascii="Arial" w:hAnsi="Arial" w:cs="Arial"/>
        </w:rPr>
        <w:t xml:space="preserve">12:40 - 13:10 popis tratě a kontrola startovních čísel závodníků na </w:t>
      </w:r>
      <w:r w:rsidR="006C5890">
        <w:rPr>
          <w:rFonts w:ascii="Arial" w:hAnsi="Arial" w:cs="Arial"/>
        </w:rPr>
        <w:t>3</w:t>
      </w:r>
      <w:r w:rsidRPr="00C1332A">
        <w:rPr>
          <w:rFonts w:ascii="Arial" w:hAnsi="Arial" w:cs="Arial"/>
        </w:rPr>
        <w:t xml:space="preserve"> km </w:t>
      </w:r>
    </w:p>
    <w:p w14:paraId="7D08E406" w14:textId="09B561D6" w:rsidR="004E6BDA" w:rsidRPr="00C1332A" w:rsidRDefault="007C12B2" w:rsidP="00DD1504">
      <w:pPr>
        <w:ind w:firstLine="709"/>
        <w:rPr>
          <w:rFonts w:ascii="Arial" w:hAnsi="Arial" w:cs="Arial"/>
        </w:rPr>
      </w:pPr>
      <w:r w:rsidRPr="00C1332A">
        <w:rPr>
          <w:rFonts w:ascii="Arial" w:hAnsi="Arial" w:cs="Arial"/>
        </w:rPr>
        <w:t>13:</w:t>
      </w:r>
      <w:r w:rsidR="00097D00" w:rsidRPr="00C1332A">
        <w:rPr>
          <w:rFonts w:ascii="Arial" w:hAnsi="Arial" w:cs="Arial"/>
        </w:rPr>
        <w:t>3</w:t>
      </w:r>
      <w:r w:rsidRPr="00C1332A">
        <w:rPr>
          <w:rFonts w:ascii="Arial" w:hAnsi="Arial" w:cs="Arial"/>
        </w:rPr>
        <w:t xml:space="preserve">0 </w:t>
      </w:r>
      <w:r w:rsidRPr="00C1332A">
        <w:rPr>
          <w:rFonts w:ascii="Arial" w:hAnsi="Arial" w:cs="Arial"/>
          <w:b/>
          <w:bCs/>
        </w:rPr>
        <w:t xml:space="preserve">START na </w:t>
      </w:r>
      <w:r w:rsidR="006C5890">
        <w:rPr>
          <w:rFonts w:ascii="Arial" w:hAnsi="Arial" w:cs="Arial"/>
          <w:b/>
          <w:bCs/>
        </w:rPr>
        <w:t>3</w:t>
      </w:r>
      <w:r w:rsidRPr="00C1332A">
        <w:rPr>
          <w:rFonts w:ascii="Arial" w:hAnsi="Arial" w:cs="Arial"/>
          <w:b/>
          <w:bCs/>
        </w:rPr>
        <w:t xml:space="preserve"> km</w:t>
      </w:r>
      <w:r w:rsidRPr="00C1332A">
        <w:rPr>
          <w:rFonts w:ascii="Arial" w:hAnsi="Arial" w:cs="Arial"/>
        </w:rPr>
        <w:t xml:space="preserve"> </w:t>
      </w:r>
      <w:r w:rsidR="006C5890">
        <w:rPr>
          <w:rFonts w:ascii="Arial" w:hAnsi="Arial" w:cs="Arial"/>
        </w:rPr>
        <w:t>muži, kadeti,</w:t>
      </w:r>
      <w:r w:rsidR="00DB3BAB">
        <w:rPr>
          <w:rFonts w:ascii="Arial" w:hAnsi="Arial" w:cs="Arial"/>
        </w:rPr>
        <w:t xml:space="preserve"> </w:t>
      </w:r>
      <w:r w:rsidR="006C5890">
        <w:rPr>
          <w:rFonts w:ascii="Arial" w:hAnsi="Arial" w:cs="Arial"/>
        </w:rPr>
        <w:t>masters</w:t>
      </w:r>
    </w:p>
    <w:p w14:paraId="47C3F345" w14:textId="07496843" w:rsidR="006C5890" w:rsidRDefault="007C12B2" w:rsidP="00DD1504">
      <w:pPr>
        <w:ind w:firstLine="709"/>
        <w:rPr>
          <w:rFonts w:ascii="Arial" w:hAnsi="Arial" w:cs="Arial"/>
        </w:rPr>
      </w:pPr>
      <w:r w:rsidRPr="00C1332A">
        <w:rPr>
          <w:rFonts w:ascii="Arial" w:hAnsi="Arial" w:cs="Arial"/>
        </w:rPr>
        <w:t>13:</w:t>
      </w:r>
      <w:r w:rsidR="00097D00" w:rsidRPr="00C1332A">
        <w:rPr>
          <w:rFonts w:ascii="Arial" w:hAnsi="Arial" w:cs="Arial"/>
        </w:rPr>
        <w:t>4</w:t>
      </w:r>
      <w:r w:rsidRPr="00C1332A">
        <w:rPr>
          <w:rFonts w:ascii="Arial" w:hAnsi="Arial" w:cs="Arial"/>
        </w:rPr>
        <w:t xml:space="preserve">0 </w:t>
      </w:r>
      <w:r w:rsidRPr="00C1332A">
        <w:rPr>
          <w:rFonts w:ascii="Arial" w:hAnsi="Arial" w:cs="Arial"/>
          <w:b/>
          <w:bCs/>
        </w:rPr>
        <w:t xml:space="preserve">START na </w:t>
      </w:r>
      <w:r w:rsidR="006C5890">
        <w:rPr>
          <w:rFonts w:ascii="Arial" w:hAnsi="Arial" w:cs="Arial"/>
          <w:b/>
          <w:bCs/>
        </w:rPr>
        <w:t>3</w:t>
      </w:r>
      <w:r w:rsidRPr="00C1332A">
        <w:rPr>
          <w:rFonts w:ascii="Arial" w:hAnsi="Arial" w:cs="Arial"/>
          <w:b/>
          <w:bCs/>
        </w:rPr>
        <w:t xml:space="preserve"> km</w:t>
      </w:r>
      <w:r w:rsidRPr="00C1332A">
        <w:rPr>
          <w:rFonts w:ascii="Arial" w:hAnsi="Arial" w:cs="Arial"/>
        </w:rPr>
        <w:t xml:space="preserve"> ženy</w:t>
      </w:r>
      <w:r w:rsidR="006C5890">
        <w:rPr>
          <w:rFonts w:ascii="Arial" w:hAnsi="Arial" w:cs="Arial"/>
        </w:rPr>
        <w:t>, kadetky,</w:t>
      </w:r>
      <w:r w:rsidR="00DB3BAB">
        <w:rPr>
          <w:rFonts w:ascii="Arial" w:hAnsi="Arial" w:cs="Arial"/>
        </w:rPr>
        <w:t xml:space="preserve"> </w:t>
      </w:r>
      <w:r w:rsidR="006C5890">
        <w:rPr>
          <w:rFonts w:ascii="Arial" w:hAnsi="Arial" w:cs="Arial"/>
        </w:rPr>
        <w:t>masters</w:t>
      </w:r>
    </w:p>
    <w:p w14:paraId="3F7BC66E" w14:textId="5246D2DC" w:rsidR="006C5890" w:rsidRDefault="006C5890" w:rsidP="00DD1504">
      <w:pPr>
        <w:ind w:firstLine="709"/>
        <w:rPr>
          <w:rFonts w:ascii="Arial" w:hAnsi="Arial" w:cs="Arial"/>
        </w:rPr>
      </w:pPr>
      <w:r w:rsidRPr="00C1332A">
        <w:rPr>
          <w:rFonts w:ascii="Arial" w:hAnsi="Arial" w:cs="Arial"/>
        </w:rPr>
        <w:t>13:4</w:t>
      </w:r>
      <w:r>
        <w:rPr>
          <w:rFonts w:ascii="Arial" w:hAnsi="Arial" w:cs="Arial"/>
        </w:rPr>
        <w:t>5</w:t>
      </w:r>
      <w:r w:rsidRPr="00C1332A">
        <w:rPr>
          <w:rFonts w:ascii="Arial" w:hAnsi="Arial" w:cs="Arial"/>
        </w:rPr>
        <w:t xml:space="preserve"> </w:t>
      </w:r>
      <w:r w:rsidRPr="00C1332A">
        <w:rPr>
          <w:rFonts w:ascii="Arial" w:hAnsi="Arial" w:cs="Arial"/>
          <w:b/>
          <w:bCs/>
        </w:rPr>
        <w:t xml:space="preserve">START na </w:t>
      </w:r>
      <w:r>
        <w:rPr>
          <w:rFonts w:ascii="Arial" w:hAnsi="Arial" w:cs="Arial"/>
          <w:b/>
          <w:bCs/>
        </w:rPr>
        <w:t>3</w:t>
      </w:r>
      <w:r w:rsidRPr="00C1332A">
        <w:rPr>
          <w:rFonts w:ascii="Arial" w:hAnsi="Arial" w:cs="Arial"/>
          <w:b/>
          <w:bCs/>
        </w:rPr>
        <w:t xml:space="preserve"> km</w:t>
      </w:r>
      <w:r w:rsidRPr="00C1332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starší žáci, starší žačky</w:t>
      </w:r>
    </w:p>
    <w:p w14:paraId="27AD04DD" w14:textId="5931D13C" w:rsidR="006C5890" w:rsidRDefault="006C5890" w:rsidP="00DD1504">
      <w:pPr>
        <w:ind w:firstLine="709"/>
        <w:rPr>
          <w:rFonts w:ascii="Arial" w:hAnsi="Arial" w:cs="Arial"/>
        </w:rPr>
      </w:pPr>
      <w:r w:rsidRPr="00C1332A">
        <w:rPr>
          <w:rFonts w:ascii="Arial" w:hAnsi="Arial" w:cs="Arial"/>
        </w:rPr>
        <w:t>13:</w:t>
      </w:r>
      <w:r>
        <w:rPr>
          <w:rFonts w:ascii="Arial" w:hAnsi="Arial" w:cs="Arial"/>
        </w:rPr>
        <w:t>50</w:t>
      </w:r>
      <w:r w:rsidRPr="00C1332A">
        <w:rPr>
          <w:rFonts w:ascii="Arial" w:hAnsi="Arial" w:cs="Arial"/>
        </w:rPr>
        <w:t xml:space="preserve"> </w:t>
      </w:r>
      <w:r w:rsidRPr="00C1332A">
        <w:rPr>
          <w:rFonts w:ascii="Arial" w:hAnsi="Arial" w:cs="Arial"/>
          <w:b/>
          <w:bCs/>
        </w:rPr>
        <w:t xml:space="preserve">START na </w:t>
      </w:r>
      <w:r>
        <w:rPr>
          <w:rFonts w:ascii="Arial" w:hAnsi="Arial" w:cs="Arial"/>
          <w:b/>
          <w:bCs/>
        </w:rPr>
        <w:t>3</w:t>
      </w:r>
      <w:r w:rsidRPr="00C1332A">
        <w:rPr>
          <w:rFonts w:ascii="Arial" w:hAnsi="Arial" w:cs="Arial"/>
          <w:b/>
          <w:bCs/>
        </w:rPr>
        <w:t xml:space="preserve"> km</w:t>
      </w:r>
      <w:r w:rsidRPr="00C1332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mladší žáci, mladší žačky,</w:t>
      </w:r>
    </w:p>
    <w:p w14:paraId="2FDF350D" w14:textId="6BE78430" w:rsidR="007B066A" w:rsidRDefault="009A2E1C" w:rsidP="00895C56">
      <w:pPr>
        <w:ind w:left="709"/>
        <w:rPr>
          <w:rFonts w:ascii="Arial" w:hAnsi="Arial" w:cs="Arial"/>
        </w:rPr>
      </w:pPr>
      <w:r w:rsidRPr="00C1332A">
        <w:rPr>
          <w:rFonts w:ascii="Arial" w:hAnsi="Arial" w:cs="Arial"/>
        </w:rPr>
        <w:t>13:</w:t>
      </w:r>
      <w:r>
        <w:rPr>
          <w:rFonts w:ascii="Arial" w:hAnsi="Arial" w:cs="Arial"/>
        </w:rPr>
        <w:t>5</w:t>
      </w:r>
      <w:r w:rsidR="005E3686">
        <w:rPr>
          <w:rFonts w:ascii="Arial" w:hAnsi="Arial" w:cs="Arial"/>
        </w:rPr>
        <w:t>5</w:t>
      </w:r>
      <w:r w:rsidRPr="00C1332A">
        <w:rPr>
          <w:rFonts w:ascii="Arial" w:hAnsi="Arial" w:cs="Arial"/>
        </w:rPr>
        <w:t xml:space="preserve"> </w:t>
      </w:r>
      <w:r w:rsidRPr="00C1332A">
        <w:rPr>
          <w:rFonts w:ascii="Arial" w:hAnsi="Arial" w:cs="Arial"/>
          <w:b/>
          <w:bCs/>
        </w:rPr>
        <w:t xml:space="preserve">START na </w:t>
      </w:r>
      <w:r>
        <w:rPr>
          <w:rFonts w:ascii="Arial" w:hAnsi="Arial" w:cs="Arial"/>
          <w:b/>
          <w:bCs/>
        </w:rPr>
        <w:t>3</w:t>
      </w:r>
      <w:r w:rsidRPr="00C1332A">
        <w:rPr>
          <w:rFonts w:ascii="Arial" w:hAnsi="Arial" w:cs="Arial"/>
          <w:b/>
          <w:bCs/>
        </w:rPr>
        <w:t xml:space="preserve"> km</w:t>
      </w:r>
      <w:r w:rsidRPr="00C1332A">
        <w:rPr>
          <w:rFonts w:ascii="Arial" w:hAnsi="Arial" w:cs="Arial"/>
        </w:rPr>
        <w:t xml:space="preserve"> </w:t>
      </w:r>
      <w:r w:rsidRPr="00C1332A">
        <w:rPr>
          <w:rFonts w:ascii="Arial" w:hAnsi="Arial" w:cs="Arial"/>
          <w:b/>
          <w:bCs/>
        </w:rPr>
        <w:t>VEŘEJNOST</w:t>
      </w:r>
      <w:r w:rsidRPr="00C1332A">
        <w:rPr>
          <w:rFonts w:ascii="Arial" w:hAnsi="Arial" w:cs="Arial"/>
        </w:rPr>
        <w:t xml:space="preserve"> </w:t>
      </w:r>
      <w:proofErr w:type="gramStart"/>
      <w:r w:rsidRPr="00C1332A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C1332A">
        <w:rPr>
          <w:rFonts w:ascii="Arial" w:hAnsi="Arial" w:cs="Arial"/>
        </w:rPr>
        <w:t xml:space="preserve"> </w:t>
      </w:r>
      <w:r w:rsidR="007B066A">
        <w:rPr>
          <w:rFonts w:ascii="Arial" w:hAnsi="Arial" w:cs="Arial"/>
        </w:rPr>
        <w:t>mládež</w:t>
      </w:r>
      <w:proofErr w:type="gramEnd"/>
      <w:r w:rsidR="007B066A">
        <w:rPr>
          <w:rFonts w:ascii="Arial" w:hAnsi="Arial" w:cs="Arial"/>
        </w:rPr>
        <w:t xml:space="preserve"> do 18let</w:t>
      </w:r>
      <w:r>
        <w:rPr>
          <w:rFonts w:ascii="Arial" w:hAnsi="Arial" w:cs="Arial"/>
        </w:rPr>
        <w:t>,</w:t>
      </w:r>
      <w:r w:rsidR="000F4CD3">
        <w:rPr>
          <w:rFonts w:ascii="Arial" w:hAnsi="Arial" w:cs="Arial"/>
        </w:rPr>
        <w:t xml:space="preserve"> </w:t>
      </w:r>
      <w:r w:rsidR="007B066A">
        <w:rPr>
          <w:rFonts w:ascii="Arial" w:hAnsi="Arial" w:cs="Arial"/>
        </w:rPr>
        <w:t xml:space="preserve">dospělí, </w:t>
      </w:r>
    </w:p>
    <w:p w14:paraId="68D71552" w14:textId="21030CF7" w:rsidR="006C5890" w:rsidRDefault="007B066A" w:rsidP="00895C56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9A2E1C" w:rsidRPr="00C1332A">
        <w:rPr>
          <w:rFonts w:ascii="Arial" w:hAnsi="Arial" w:cs="Arial"/>
        </w:rPr>
        <w:t>masters nad 40</w:t>
      </w:r>
      <w:r w:rsidR="0058055A">
        <w:rPr>
          <w:rFonts w:ascii="Arial" w:hAnsi="Arial" w:cs="Arial"/>
        </w:rPr>
        <w:t xml:space="preserve"> </w:t>
      </w:r>
      <w:r w:rsidR="009A2E1C" w:rsidRPr="00C1332A">
        <w:rPr>
          <w:rFonts w:ascii="Arial" w:hAnsi="Arial" w:cs="Arial"/>
        </w:rPr>
        <w:t>let</w:t>
      </w:r>
      <w:r w:rsidR="009A2E1C">
        <w:rPr>
          <w:rFonts w:ascii="Arial" w:hAnsi="Arial" w:cs="Arial"/>
        </w:rPr>
        <w:t xml:space="preserve">, </w:t>
      </w:r>
      <w:r w:rsidR="0058055A">
        <w:rPr>
          <w:rFonts w:ascii="Arial" w:hAnsi="Arial" w:cs="Arial"/>
        </w:rPr>
        <w:t>t</w:t>
      </w:r>
      <w:r w:rsidR="005E3686">
        <w:rPr>
          <w:rFonts w:ascii="Arial" w:hAnsi="Arial" w:cs="Arial"/>
        </w:rPr>
        <w:t>riatlonisté</w:t>
      </w:r>
    </w:p>
    <w:p w14:paraId="26D709CE" w14:textId="47E89321" w:rsidR="004E6BDA" w:rsidRPr="00C1332A" w:rsidRDefault="007C12B2" w:rsidP="00DD1504">
      <w:pPr>
        <w:ind w:firstLine="709"/>
        <w:rPr>
          <w:rFonts w:ascii="Arial" w:hAnsi="Arial" w:cs="Arial"/>
        </w:rPr>
      </w:pPr>
      <w:r w:rsidRPr="00936C53">
        <w:rPr>
          <w:rFonts w:ascii="Arial" w:hAnsi="Arial" w:cs="Arial"/>
        </w:rPr>
        <w:t>13:</w:t>
      </w:r>
      <w:r w:rsidR="00205BAC" w:rsidRPr="00936C53">
        <w:rPr>
          <w:rFonts w:ascii="Arial" w:hAnsi="Arial" w:cs="Arial"/>
        </w:rPr>
        <w:t>0</w:t>
      </w:r>
      <w:r w:rsidRPr="00936C53">
        <w:rPr>
          <w:rFonts w:ascii="Arial" w:hAnsi="Arial" w:cs="Arial"/>
        </w:rPr>
        <w:t>0</w:t>
      </w:r>
      <w:r w:rsidRPr="00C1332A">
        <w:rPr>
          <w:rFonts w:ascii="Arial" w:hAnsi="Arial" w:cs="Arial"/>
        </w:rPr>
        <w:t xml:space="preserve"> - 1</w:t>
      </w:r>
      <w:r w:rsidR="00CA2DFF">
        <w:rPr>
          <w:rFonts w:ascii="Arial" w:hAnsi="Arial" w:cs="Arial"/>
        </w:rPr>
        <w:t>4</w:t>
      </w:r>
      <w:r w:rsidRPr="00C1332A">
        <w:rPr>
          <w:rFonts w:ascii="Arial" w:hAnsi="Arial" w:cs="Arial"/>
        </w:rPr>
        <w:t>:</w:t>
      </w:r>
      <w:r w:rsidR="00C2431F" w:rsidRPr="00C1332A">
        <w:rPr>
          <w:rFonts w:ascii="Arial" w:hAnsi="Arial" w:cs="Arial"/>
        </w:rPr>
        <w:t>3</w:t>
      </w:r>
      <w:r w:rsidRPr="00C1332A">
        <w:rPr>
          <w:rFonts w:ascii="Arial" w:hAnsi="Arial" w:cs="Arial"/>
        </w:rPr>
        <w:t xml:space="preserve">0 dodatečná prezentace </w:t>
      </w:r>
      <w:r w:rsidR="00DB434D" w:rsidRPr="00C1332A">
        <w:rPr>
          <w:rFonts w:ascii="Arial" w:hAnsi="Arial" w:cs="Arial"/>
        </w:rPr>
        <w:t>na</w:t>
      </w:r>
      <w:r w:rsidRPr="00C1332A">
        <w:rPr>
          <w:rFonts w:ascii="Arial" w:hAnsi="Arial" w:cs="Arial"/>
        </w:rPr>
        <w:t xml:space="preserve"> 1 km </w:t>
      </w:r>
    </w:p>
    <w:p w14:paraId="6BBD2B15" w14:textId="6A01F68B" w:rsidR="004E6BDA" w:rsidRPr="00C1332A" w:rsidRDefault="007C12B2" w:rsidP="00DD1504">
      <w:pPr>
        <w:ind w:firstLine="709"/>
        <w:rPr>
          <w:rFonts w:ascii="Arial" w:hAnsi="Arial" w:cs="Arial"/>
        </w:rPr>
      </w:pPr>
      <w:r w:rsidRPr="00C1332A">
        <w:rPr>
          <w:rFonts w:ascii="Arial" w:hAnsi="Arial" w:cs="Arial"/>
        </w:rPr>
        <w:t xml:space="preserve">14:50 - 15:10 popis tratě a kontrola startovních čísel závodníků na 1km </w:t>
      </w:r>
    </w:p>
    <w:p w14:paraId="6D418814" w14:textId="1245B190" w:rsidR="00DD1504" w:rsidRDefault="007C12B2" w:rsidP="00574739">
      <w:pPr>
        <w:ind w:firstLine="709"/>
        <w:rPr>
          <w:rFonts w:ascii="Arial" w:hAnsi="Arial" w:cs="Arial"/>
        </w:rPr>
      </w:pPr>
      <w:r w:rsidRPr="00C1332A">
        <w:rPr>
          <w:rFonts w:ascii="Arial" w:hAnsi="Arial" w:cs="Arial"/>
        </w:rPr>
        <w:t xml:space="preserve">15:30 </w:t>
      </w:r>
      <w:r w:rsidRPr="00C1332A">
        <w:rPr>
          <w:rFonts w:ascii="Arial" w:hAnsi="Arial" w:cs="Arial"/>
          <w:b/>
          <w:bCs/>
        </w:rPr>
        <w:t>START na 1 km</w:t>
      </w:r>
      <w:r w:rsidR="00B573F5" w:rsidRPr="00C1332A">
        <w:rPr>
          <w:rFonts w:ascii="Arial" w:hAnsi="Arial" w:cs="Arial"/>
          <w:b/>
          <w:bCs/>
        </w:rPr>
        <w:t xml:space="preserve"> </w:t>
      </w:r>
      <w:r w:rsidR="00B573F5" w:rsidRPr="00C1332A">
        <w:rPr>
          <w:rFonts w:ascii="Arial" w:hAnsi="Arial" w:cs="Arial"/>
        </w:rPr>
        <w:t>všechny kategorie</w:t>
      </w:r>
    </w:p>
    <w:p w14:paraId="13409650" w14:textId="1DAEA202" w:rsidR="007B066A" w:rsidRDefault="00B573F5" w:rsidP="007B066A">
      <w:pPr>
        <w:ind w:left="709"/>
        <w:rPr>
          <w:rFonts w:ascii="Arial" w:hAnsi="Arial" w:cs="Arial"/>
        </w:rPr>
      </w:pPr>
      <w:r w:rsidRPr="00C1332A">
        <w:rPr>
          <w:rFonts w:ascii="Arial" w:hAnsi="Arial" w:cs="Arial"/>
        </w:rPr>
        <w:t xml:space="preserve">15:40 </w:t>
      </w:r>
      <w:r w:rsidRPr="00C1332A">
        <w:rPr>
          <w:rFonts w:ascii="Arial" w:hAnsi="Arial" w:cs="Arial"/>
          <w:b/>
          <w:bCs/>
        </w:rPr>
        <w:t>START na 1 km VEŘEJNOST</w:t>
      </w:r>
      <w:r w:rsidR="00007944">
        <w:rPr>
          <w:rFonts w:ascii="Arial" w:hAnsi="Arial" w:cs="Arial"/>
        </w:rPr>
        <w:t xml:space="preserve"> </w:t>
      </w:r>
      <w:proofErr w:type="gramStart"/>
      <w:r w:rsidRPr="00C1332A">
        <w:rPr>
          <w:rFonts w:ascii="Arial" w:hAnsi="Arial" w:cs="Arial"/>
        </w:rPr>
        <w:t>-</w:t>
      </w:r>
      <w:r w:rsidR="007B066A" w:rsidRPr="007B066A">
        <w:rPr>
          <w:rFonts w:ascii="Arial" w:hAnsi="Arial" w:cs="Arial"/>
        </w:rPr>
        <w:t xml:space="preserve"> </w:t>
      </w:r>
      <w:r w:rsidR="007B066A" w:rsidRPr="00C1332A">
        <w:rPr>
          <w:rFonts w:ascii="Arial" w:hAnsi="Arial" w:cs="Arial"/>
        </w:rPr>
        <w:t xml:space="preserve"> </w:t>
      </w:r>
      <w:r w:rsidR="000F4CD3">
        <w:rPr>
          <w:rFonts w:ascii="Arial" w:hAnsi="Arial" w:cs="Arial"/>
        </w:rPr>
        <w:t>žactvo</w:t>
      </w:r>
      <w:proofErr w:type="gramEnd"/>
      <w:r w:rsidR="000F4CD3">
        <w:rPr>
          <w:rFonts w:ascii="Arial" w:hAnsi="Arial" w:cs="Arial"/>
        </w:rPr>
        <w:t xml:space="preserve">, </w:t>
      </w:r>
      <w:r w:rsidR="007B066A">
        <w:rPr>
          <w:rFonts w:ascii="Arial" w:hAnsi="Arial" w:cs="Arial"/>
        </w:rPr>
        <w:t xml:space="preserve">mládež do 18let, dospělí, </w:t>
      </w:r>
    </w:p>
    <w:p w14:paraId="2C088BAF" w14:textId="6F785F15" w:rsidR="007061EC" w:rsidRPr="00574739" w:rsidRDefault="007B066A" w:rsidP="007B066A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C1332A">
        <w:rPr>
          <w:rFonts w:ascii="Arial" w:hAnsi="Arial" w:cs="Arial"/>
        </w:rPr>
        <w:t>masters nad 40</w:t>
      </w:r>
      <w:r>
        <w:rPr>
          <w:rFonts w:ascii="Arial" w:hAnsi="Arial" w:cs="Arial"/>
        </w:rPr>
        <w:t xml:space="preserve"> </w:t>
      </w:r>
      <w:r w:rsidRPr="00C1332A">
        <w:rPr>
          <w:rFonts w:ascii="Arial" w:hAnsi="Arial" w:cs="Arial"/>
        </w:rPr>
        <w:t>let</w:t>
      </w:r>
      <w:r>
        <w:rPr>
          <w:rFonts w:ascii="Arial" w:hAnsi="Arial" w:cs="Arial"/>
        </w:rPr>
        <w:t>, triatlonisté</w:t>
      </w:r>
    </w:p>
    <w:p w14:paraId="12D070C0" w14:textId="77777777" w:rsidR="00D9609E" w:rsidRDefault="00D9609E" w:rsidP="001F0772">
      <w:pPr>
        <w:rPr>
          <w:rFonts w:ascii="Arial" w:hAnsi="Arial" w:cs="Arial"/>
          <w:sz w:val="22"/>
          <w:szCs w:val="22"/>
          <w:u w:val="single"/>
          <w:lang w:val="cs-CZ"/>
        </w:rPr>
      </w:pPr>
    </w:p>
    <w:p w14:paraId="5CDE406D" w14:textId="77777777" w:rsidR="00D9609E" w:rsidRDefault="00D9609E" w:rsidP="001F0772">
      <w:pPr>
        <w:rPr>
          <w:rFonts w:ascii="Arial" w:hAnsi="Arial" w:cs="Arial"/>
          <w:sz w:val="22"/>
          <w:szCs w:val="22"/>
          <w:u w:val="single"/>
          <w:lang w:val="cs-CZ"/>
        </w:rPr>
      </w:pPr>
    </w:p>
    <w:p w14:paraId="14729DB4" w14:textId="61824001" w:rsidR="007061EC" w:rsidRDefault="00BF6347" w:rsidP="001F0772">
      <w:pPr>
        <w:rPr>
          <w:rFonts w:ascii="Arial" w:hAnsi="Arial" w:cs="Arial"/>
          <w:sz w:val="22"/>
          <w:szCs w:val="22"/>
          <w:lang w:val="cs-CZ"/>
        </w:rPr>
      </w:pPr>
      <w:r w:rsidRPr="00C1332A">
        <w:rPr>
          <w:rFonts w:ascii="Arial" w:hAnsi="Arial" w:cs="Arial"/>
          <w:sz w:val="22"/>
          <w:szCs w:val="22"/>
          <w:u w:val="single"/>
          <w:lang w:val="cs-CZ"/>
        </w:rPr>
        <w:t xml:space="preserve">Časový </w:t>
      </w:r>
      <w:r w:rsidR="000F4197" w:rsidRPr="00C1332A">
        <w:rPr>
          <w:rFonts w:ascii="Arial" w:hAnsi="Arial" w:cs="Arial"/>
          <w:sz w:val="22"/>
          <w:szCs w:val="22"/>
          <w:u w:val="single"/>
          <w:lang w:val="cs-CZ"/>
        </w:rPr>
        <w:t>limit</w:t>
      </w:r>
      <w:r w:rsidR="000F4197" w:rsidRPr="00C1332A">
        <w:rPr>
          <w:rFonts w:ascii="Arial" w:hAnsi="Arial" w:cs="Arial"/>
          <w:sz w:val="22"/>
          <w:szCs w:val="22"/>
          <w:lang w:val="cs-CZ"/>
        </w:rPr>
        <w:t>:</w:t>
      </w:r>
      <w:r w:rsidR="007D6785" w:rsidRPr="00C1332A">
        <w:rPr>
          <w:rFonts w:ascii="Arial" w:hAnsi="Arial" w:cs="Arial"/>
          <w:sz w:val="22"/>
          <w:szCs w:val="22"/>
          <w:lang w:val="cs-CZ"/>
        </w:rPr>
        <w:t xml:space="preserve"> </w:t>
      </w:r>
    </w:p>
    <w:p w14:paraId="3E9B54A5" w14:textId="566FA750" w:rsidR="00E018EA" w:rsidRPr="003A713B" w:rsidRDefault="001F0772" w:rsidP="00574739">
      <w:pPr>
        <w:ind w:firstLine="709"/>
        <w:rPr>
          <w:rFonts w:ascii="Arial" w:hAnsi="Arial" w:cs="Arial"/>
          <w:sz w:val="22"/>
          <w:szCs w:val="22"/>
          <w:lang w:val="cs-CZ"/>
        </w:rPr>
      </w:pPr>
      <w:r w:rsidRPr="001F0772">
        <w:rPr>
          <w:rFonts w:ascii="Arial" w:hAnsi="Arial" w:cs="Arial"/>
          <w:sz w:val="22"/>
          <w:szCs w:val="22"/>
          <w:lang w:val="cs-CZ"/>
        </w:rPr>
        <w:t>z</w:t>
      </w:r>
      <w:r w:rsidRPr="001F0772">
        <w:rPr>
          <w:rFonts w:ascii="Arial" w:hAnsi="Arial" w:cs="Arial" w:hint="eastAsia"/>
          <w:sz w:val="22"/>
          <w:szCs w:val="22"/>
          <w:lang w:val="cs-CZ"/>
        </w:rPr>
        <w:t>á</w:t>
      </w:r>
      <w:r w:rsidRPr="001F0772">
        <w:rPr>
          <w:rFonts w:ascii="Arial" w:hAnsi="Arial" w:cs="Arial"/>
          <w:sz w:val="22"/>
          <w:szCs w:val="22"/>
          <w:lang w:val="cs-CZ"/>
        </w:rPr>
        <w:t>vodn</w:t>
      </w:r>
      <w:r w:rsidRPr="001F0772">
        <w:rPr>
          <w:rFonts w:ascii="Arial" w:hAnsi="Arial" w:cs="Arial" w:hint="eastAsia"/>
          <w:sz w:val="22"/>
          <w:szCs w:val="22"/>
          <w:lang w:val="cs-CZ"/>
        </w:rPr>
        <w:t>í</w:t>
      </w:r>
      <w:r w:rsidRPr="001F0772">
        <w:rPr>
          <w:rFonts w:ascii="Arial" w:hAnsi="Arial" w:cs="Arial"/>
          <w:sz w:val="22"/>
          <w:szCs w:val="22"/>
          <w:lang w:val="cs-CZ"/>
        </w:rPr>
        <w:t>k na 10 km s</w:t>
      </w:r>
      <w:r w:rsidR="006C5890">
        <w:rPr>
          <w:rFonts w:ascii="Arial" w:hAnsi="Arial" w:cs="Arial"/>
          <w:sz w:val="22"/>
          <w:szCs w:val="22"/>
          <w:lang w:val="cs-CZ"/>
        </w:rPr>
        <w:t xml:space="preserve"> </w:t>
      </w:r>
      <w:r w:rsidR="006C5890" w:rsidRPr="006C5890">
        <w:rPr>
          <w:rFonts w:ascii="Arial" w:hAnsi="Arial" w:cs="Arial"/>
          <w:sz w:val="22"/>
          <w:szCs w:val="22"/>
        </w:rPr>
        <w:t xml:space="preserve">horším mezičasem než 2:45:00 po dokončení 4kola </w:t>
      </w:r>
      <w:r w:rsidR="006C5890">
        <w:rPr>
          <w:rFonts w:ascii="Arial" w:hAnsi="Arial" w:cs="Arial"/>
          <w:sz w:val="22"/>
          <w:szCs w:val="22"/>
        </w:rPr>
        <w:t xml:space="preserve">je povinen </w:t>
      </w:r>
      <w:r w:rsidR="006C5890" w:rsidRPr="006C5890">
        <w:rPr>
          <w:rFonts w:ascii="Arial" w:hAnsi="Arial" w:cs="Arial"/>
          <w:sz w:val="22"/>
          <w:szCs w:val="22"/>
        </w:rPr>
        <w:t>opustit tra</w:t>
      </w:r>
      <w:r w:rsidR="003A713B">
        <w:rPr>
          <w:rFonts w:ascii="Arial" w:hAnsi="Arial" w:cs="Arial"/>
          <w:sz w:val="22"/>
          <w:szCs w:val="22"/>
        </w:rPr>
        <w:t>ť</w:t>
      </w:r>
    </w:p>
    <w:p w14:paraId="6BBAC116" w14:textId="77777777" w:rsidR="00E018EA" w:rsidRDefault="00E018EA" w:rsidP="001F0772">
      <w:pPr>
        <w:rPr>
          <w:rFonts w:ascii="Arial" w:hAnsi="Arial" w:cs="Arial"/>
          <w:sz w:val="22"/>
          <w:szCs w:val="22"/>
          <w:u w:val="single"/>
          <w:lang w:val="cs-CZ"/>
        </w:rPr>
      </w:pPr>
    </w:p>
    <w:p w14:paraId="05E0DF86" w14:textId="56150798" w:rsidR="001F0772" w:rsidRDefault="001F0772" w:rsidP="001F0772">
      <w:pPr>
        <w:rPr>
          <w:rFonts w:ascii="Arial" w:hAnsi="Arial" w:cs="Arial"/>
          <w:sz w:val="22"/>
          <w:szCs w:val="22"/>
          <w:lang w:val="cs-CZ"/>
        </w:rPr>
      </w:pPr>
      <w:r w:rsidRPr="001F0772">
        <w:rPr>
          <w:rFonts w:ascii="Arial" w:hAnsi="Arial" w:cs="Arial"/>
          <w:sz w:val="22"/>
          <w:szCs w:val="22"/>
          <w:u w:val="single"/>
          <w:lang w:val="cs-CZ"/>
        </w:rPr>
        <w:t>Ceny</w:t>
      </w:r>
      <w:r w:rsidRPr="001F0772">
        <w:rPr>
          <w:rFonts w:ascii="Arial" w:hAnsi="Arial" w:cs="Arial"/>
          <w:sz w:val="22"/>
          <w:szCs w:val="22"/>
          <w:lang w:val="cs-CZ"/>
        </w:rPr>
        <w:t xml:space="preserve">: </w:t>
      </w:r>
    </w:p>
    <w:p w14:paraId="43D050EA" w14:textId="0FDF3ED9" w:rsidR="001F0772" w:rsidRDefault="001F0772" w:rsidP="001F0772">
      <w:pPr>
        <w:numPr>
          <w:ilvl w:val="0"/>
          <w:numId w:val="5"/>
        </w:numPr>
        <w:tabs>
          <w:tab w:val="left" w:pos="13433"/>
        </w:tabs>
        <w:rPr>
          <w:rFonts w:ascii="Arial" w:hAnsi="Arial" w:cs="Arial"/>
          <w:sz w:val="22"/>
          <w:szCs w:val="22"/>
          <w:u w:val="single"/>
          <w:lang w:val="cs-CZ"/>
        </w:rPr>
      </w:pPr>
      <w:r w:rsidRPr="001F0772">
        <w:rPr>
          <w:rFonts w:ascii="Arial" w:hAnsi="Arial" w:cs="Arial"/>
          <w:sz w:val="22"/>
          <w:szCs w:val="22"/>
          <w:u w:val="single"/>
          <w:lang w:val="cs-CZ"/>
        </w:rPr>
        <w:t>v</w:t>
      </w:r>
      <w:r w:rsidRPr="001F0772">
        <w:rPr>
          <w:rFonts w:ascii="Arial" w:hAnsi="Arial" w:cs="Arial" w:hint="eastAsia"/>
          <w:sz w:val="22"/>
          <w:szCs w:val="22"/>
          <w:u w:val="single"/>
          <w:lang w:val="cs-CZ"/>
        </w:rPr>
        <w:t>í</w:t>
      </w:r>
      <w:r w:rsidRPr="001F0772">
        <w:rPr>
          <w:rFonts w:ascii="Arial" w:hAnsi="Arial" w:cs="Arial"/>
          <w:sz w:val="22"/>
          <w:szCs w:val="22"/>
          <w:u w:val="single"/>
          <w:lang w:val="cs-CZ"/>
        </w:rPr>
        <w:t>t</w:t>
      </w:r>
      <w:r w:rsidRPr="001F0772">
        <w:rPr>
          <w:rFonts w:ascii="Arial" w:hAnsi="Arial" w:cs="Arial" w:hint="eastAsia"/>
          <w:sz w:val="22"/>
          <w:szCs w:val="22"/>
          <w:u w:val="single"/>
          <w:lang w:val="cs-CZ"/>
        </w:rPr>
        <w:t>ě</w:t>
      </w:r>
      <w:r w:rsidRPr="001F0772">
        <w:rPr>
          <w:rFonts w:ascii="Arial" w:hAnsi="Arial" w:cs="Arial"/>
          <w:sz w:val="22"/>
          <w:szCs w:val="22"/>
          <w:u w:val="single"/>
          <w:lang w:val="cs-CZ"/>
        </w:rPr>
        <w:t>z na 10 km a kategorie z</w:t>
      </w:r>
      <w:r w:rsidRPr="001F0772">
        <w:rPr>
          <w:rFonts w:ascii="Arial" w:hAnsi="Arial" w:cs="Arial" w:hint="eastAsia"/>
          <w:sz w:val="22"/>
          <w:szCs w:val="22"/>
          <w:u w:val="single"/>
          <w:lang w:val="cs-CZ"/>
        </w:rPr>
        <w:t>í</w:t>
      </w:r>
      <w:r w:rsidRPr="001F0772">
        <w:rPr>
          <w:rFonts w:ascii="Arial" w:hAnsi="Arial" w:cs="Arial"/>
          <w:sz w:val="22"/>
          <w:szCs w:val="22"/>
          <w:u w:val="single"/>
          <w:lang w:val="cs-CZ"/>
        </w:rPr>
        <w:t>sk</w:t>
      </w:r>
      <w:r w:rsidRPr="001F0772">
        <w:rPr>
          <w:rFonts w:ascii="Arial" w:hAnsi="Arial" w:cs="Arial" w:hint="eastAsia"/>
          <w:sz w:val="22"/>
          <w:szCs w:val="22"/>
          <w:u w:val="single"/>
          <w:lang w:val="cs-CZ"/>
        </w:rPr>
        <w:t>á</w:t>
      </w:r>
      <w:r w:rsidRPr="001F0772">
        <w:rPr>
          <w:rFonts w:ascii="Arial" w:hAnsi="Arial" w:cs="Arial"/>
          <w:sz w:val="22"/>
          <w:szCs w:val="22"/>
          <w:u w:val="single"/>
          <w:lang w:val="cs-CZ"/>
        </w:rPr>
        <w:t>v</w:t>
      </w:r>
      <w:r w:rsidRPr="001F0772">
        <w:rPr>
          <w:rFonts w:ascii="Arial" w:hAnsi="Arial" w:cs="Arial" w:hint="eastAsia"/>
          <w:sz w:val="22"/>
          <w:szCs w:val="22"/>
          <w:u w:val="single"/>
          <w:lang w:val="cs-CZ"/>
        </w:rPr>
        <w:t>á</w:t>
      </w:r>
      <w:r w:rsidRPr="001F0772">
        <w:rPr>
          <w:rFonts w:ascii="Arial" w:hAnsi="Arial" w:cs="Arial"/>
          <w:sz w:val="22"/>
          <w:szCs w:val="22"/>
          <w:u w:val="single"/>
          <w:lang w:val="cs-CZ"/>
        </w:rPr>
        <w:t xml:space="preserve"> titul Mistr </w:t>
      </w:r>
      <w:r w:rsidRPr="001F0772">
        <w:rPr>
          <w:rFonts w:ascii="Arial" w:hAnsi="Arial" w:cs="Arial" w:hint="eastAsia"/>
          <w:sz w:val="22"/>
          <w:szCs w:val="22"/>
          <w:u w:val="single"/>
          <w:lang w:val="cs-CZ"/>
        </w:rPr>
        <w:t>Č</w:t>
      </w:r>
      <w:r w:rsidRPr="001F0772">
        <w:rPr>
          <w:rFonts w:ascii="Arial" w:hAnsi="Arial" w:cs="Arial"/>
          <w:sz w:val="22"/>
          <w:szCs w:val="22"/>
          <w:u w:val="single"/>
          <w:lang w:val="cs-CZ"/>
        </w:rPr>
        <w:t>R v d</w:t>
      </w:r>
      <w:r w:rsidRPr="001F0772">
        <w:rPr>
          <w:rFonts w:ascii="Arial" w:hAnsi="Arial" w:cs="Arial" w:hint="eastAsia"/>
          <w:sz w:val="22"/>
          <w:szCs w:val="22"/>
          <w:u w:val="single"/>
          <w:lang w:val="cs-CZ"/>
        </w:rPr>
        <w:t>á</w:t>
      </w:r>
      <w:r w:rsidRPr="001F0772">
        <w:rPr>
          <w:rFonts w:ascii="Arial" w:hAnsi="Arial" w:cs="Arial"/>
          <w:sz w:val="22"/>
          <w:szCs w:val="22"/>
          <w:u w:val="single"/>
          <w:lang w:val="cs-CZ"/>
        </w:rPr>
        <w:t>lkov</w:t>
      </w:r>
      <w:r w:rsidRPr="001F0772">
        <w:rPr>
          <w:rFonts w:ascii="Arial" w:hAnsi="Arial" w:cs="Arial" w:hint="eastAsia"/>
          <w:sz w:val="22"/>
          <w:szCs w:val="22"/>
          <w:u w:val="single"/>
          <w:lang w:val="cs-CZ"/>
        </w:rPr>
        <w:t>é</w:t>
      </w:r>
      <w:r w:rsidRPr="001F0772">
        <w:rPr>
          <w:rFonts w:ascii="Arial" w:hAnsi="Arial" w:cs="Arial"/>
          <w:sz w:val="22"/>
          <w:szCs w:val="22"/>
          <w:u w:val="single"/>
          <w:lang w:val="cs-CZ"/>
        </w:rPr>
        <w:t>m plav</w:t>
      </w:r>
      <w:r w:rsidRPr="001F0772">
        <w:rPr>
          <w:rFonts w:ascii="Arial" w:hAnsi="Arial" w:cs="Arial" w:hint="eastAsia"/>
          <w:sz w:val="22"/>
          <w:szCs w:val="22"/>
          <w:u w:val="single"/>
          <w:lang w:val="cs-CZ"/>
        </w:rPr>
        <w:t>á</w:t>
      </w:r>
      <w:r w:rsidRPr="001F0772">
        <w:rPr>
          <w:rFonts w:ascii="Arial" w:hAnsi="Arial" w:cs="Arial"/>
          <w:sz w:val="22"/>
          <w:szCs w:val="22"/>
          <w:u w:val="single"/>
          <w:lang w:val="cs-CZ"/>
        </w:rPr>
        <w:t>n</w:t>
      </w:r>
      <w:r w:rsidRPr="001F0772">
        <w:rPr>
          <w:rFonts w:ascii="Arial" w:hAnsi="Arial" w:cs="Arial" w:hint="eastAsia"/>
          <w:sz w:val="22"/>
          <w:szCs w:val="22"/>
          <w:u w:val="single"/>
          <w:lang w:val="cs-CZ"/>
        </w:rPr>
        <w:t>í</w:t>
      </w:r>
      <w:r w:rsidRPr="001F0772">
        <w:rPr>
          <w:rFonts w:ascii="Arial" w:hAnsi="Arial" w:cs="Arial"/>
          <w:sz w:val="22"/>
          <w:szCs w:val="22"/>
          <w:u w:val="single"/>
          <w:lang w:val="cs-CZ"/>
        </w:rPr>
        <w:t xml:space="preserve"> pro rok 202</w:t>
      </w:r>
      <w:r w:rsidR="007061EC">
        <w:rPr>
          <w:rFonts w:ascii="Arial" w:hAnsi="Arial" w:cs="Arial"/>
          <w:sz w:val="22"/>
          <w:szCs w:val="22"/>
          <w:u w:val="single"/>
          <w:lang w:val="cs-CZ"/>
        </w:rPr>
        <w:t>6</w:t>
      </w:r>
    </w:p>
    <w:p w14:paraId="29BCF72D" w14:textId="35ED64A9" w:rsidR="001F0772" w:rsidRDefault="001F0772" w:rsidP="001F0772">
      <w:pPr>
        <w:numPr>
          <w:ilvl w:val="0"/>
          <w:numId w:val="5"/>
        </w:numPr>
        <w:tabs>
          <w:tab w:val="left" w:pos="13433"/>
        </w:tabs>
        <w:rPr>
          <w:rFonts w:ascii="Arial" w:hAnsi="Arial" w:cs="Arial"/>
          <w:sz w:val="22"/>
          <w:szCs w:val="22"/>
          <w:lang w:val="cs-CZ"/>
        </w:rPr>
      </w:pPr>
      <w:r w:rsidRPr="001F0772">
        <w:rPr>
          <w:rFonts w:ascii="Arial" w:hAnsi="Arial" w:cs="Arial"/>
          <w:sz w:val="22"/>
          <w:szCs w:val="22"/>
          <w:lang w:val="cs-CZ"/>
        </w:rPr>
        <w:t>z</w:t>
      </w:r>
      <w:r w:rsidRPr="001F0772">
        <w:rPr>
          <w:rFonts w:ascii="Arial" w:hAnsi="Arial" w:cs="Arial" w:hint="eastAsia"/>
          <w:sz w:val="22"/>
          <w:szCs w:val="22"/>
          <w:lang w:val="cs-CZ"/>
        </w:rPr>
        <w:t>á</w:t>
      </w:r>
      <w:r w:rsidRPr="001F0772">
        <w:rPr>
          <w:rFonts w:ascii="Arial" w:hAnsi="Arial" w:cs="Arial"/>
          <w:sz w:val="22"/>
          <w:szCs w:val="22"/>
          <w:lang w:val="cs-CZ"/>
        </w:rPr>
        <w:t>vodn</w:t>
      </w:r>
      <w:r w:rsidRPr="001F0772">
        <w:rPr>
          <w:rFonts w:ascii="Arial" w:hAnsi="Arial" w:cs="Arial" w:hint="eastAsia"/>
          <w:sz w:val="22"/>
          <w:szCs w:val="22"/>
          <w:lang w:val="cs-CZ"/>
        </w:rPr>
        <w:t>í</w:t>
      </w:r>
      <w:r w:rsidRPr="001F0772">
        <w:rPr>
          <w:rFonts w:ascii="Arial" w:hAnsi="Arial" w:cs="Arial"/>
          <w:sz w:val="22"/>
          <w:szCs w:val="22"/>
          <w:lang w:val="cs-CZ"/>
        </w:rPr>
        <w:t>ci a z</w:t>
      </w:r>
      <w:r w:rsidRPr="001F0772">
        <w:rPr>
          <w:rFonts w:ascii="Arial" w:hAnsi="Arial" w:cs="Arial" w:hint="eastAsia"/>
          <w:sz w:val="22"/>
          <w:szCs w:val="22"/>
          <w:lang w:val="cs-CZ"/>
        </w:rPr>
        <w:t>á</w:t>
      </w:r>
      <w:r w:rsidRPr="001F0772">
        <w:rPr>
          <w:rFonts w:ascii="Arial" w:hAnsi="Arial" w:cs="Arial"/>
          <w:sz w:val="22"/>
          <w:szCs w:val="22"/>
          <w:lang w:val="cs-CZ"/>
        </w:rPr>
        <w:t>vodnice na</w:t>
      </w:r>
      <w:r w:rsidR="004101D9">
        <w:rPr>
          <w:rFonts w:ascii="Arial" w:hAnsi="Arial" w:cs="Arial"/>
          <w:sz w:val="22"/>
          <w:szCs w:val="22"/>
          <w:lang w:val="cs-CZ"/>
        </w:rPr>
        <w:t xml:space="preserve"> 10</w:t>
      </w:r>
      <w:r w:rsidR="007061EC">
        <w:rPr>
          <w:rFonts w:ascii="Arial" w:hAnsi="Arial" w:cs="Arial"/>
          <w:sz w:val="22"/>
          <w:szCs w:val="22"/>
          <w:lang w:val="cs-CZ"/>
        </w:rPr>
        <w:t xml:space="preserve"> </w:t>
      </w:r>
      <w:r w:rsidR="004101D9">
        <w:rPr>
          <w:rFonts w:ascii="Arial" w:hAnsi="Arial" w:cs="Arial"/>
          <w:sz w:val="22"/>
          <w:szCs w:val="22"/>
          <w:lang w:val="cs-CZ"/>
        </w:rPr>
        <w:t>km</w:t>
      </w:r>
      <w:r w:rsidR="004D5073">
        <w:rPr>
          <w:rFonts w:ascii="Arial" w:hAnsi="Arial" w:cs="Arial"/>
          <w:sz w:val="22"/>
          <w:szCs w:val="22"/>
          <w:lang w:val="cs-CZ"/>
        </w:rPr>
        <w:t xml:space="preserve"> na</w:t>
      </w:r>
      <w:r w:rsidRPr="001F0772">
        <w:rPr>
          <w:rFonts w:ascii="Arial" w:hAnsi="Arial" w:cs="Arial"/>
          <w:sz w:val="22"/>
          <w:szCs w:val="22"/>
          <w:lang w:val="cs-CZ"/>
        </w:rPr>
        <w:t xml:space="preserve"> 1.- 3. m</w:t>
      </w:r>
      <w:r w:rsidRPr="001F0772">
        <w:rPr>
          <w:rFonts w:ascii="Arial" w:hAnsi="Arial" w:cs="Arial" w:hint="eastAsia"/>
          <w:sz w:val="22"/>
          <w:szCs w:val="22"/>
          <w:lang w:val="cs-CZ"/>
        </w:rPr>
        <w:t>í</w:t>
      </w:r>
      <w:r w:rsidRPr="001F0772">
        <w:rPr>
          <w:rFonts w:ascii="Arial" w:hAnsi="Arial" w:cs="Arial"/>
          <w:sz w:val="22"/>
          <w:szCs w:val="22"/>
          <w:lang w:val="cs-CZ"/>
        </w:rPr>
        <w:t>st</w:t>
      </w:r>
      <w:r w:rsidRPr="001F0772">
        <w:rPr>
          <w:rFonts w:ascii="Arial" w:hAnsi="Arial" w:cs="Arial" w:hint="eastAsia"/>
          <w:sz w:val="22"/>
          <w:szCs w:val="22"/>
          <w:lang w:val="cs-CZ"/>
        </w:rPr>
        <w:t>ě</w:t>
      </w:r>
      <w:r w:rsidRPr="001F0772">
        <w:rPr>
          <w:rFonts w:ascii="Arial" w:hAnsi="Arial" w:cs="Arial"/>
          <w:sz w:val="22"/>
          <w:szCs w:val="22"/>
          <w:lang w:val="cs-CZ"/>
        </w:rPr>
        <w:t xml:space="preserve"> obdr</w:t>
      </w:r>
      <w:r w:rsidRPr="001F0772">
        <w:rPr>
          <w:rFonts w:ascii="Arial" w:hAnsi="Arial" w:cs="Arial" w:hint="eastAsia"/>
          <w:sz w:val="22"/>
          <w:szCs w:val="22"/>
          <w:lang w:val="cs-CZ"/>
        </w:rPr>
        <w:t>ží</w:t>
      </w:r>
      <w:r w:rsidRPr="001F0772">
        <w:rPr>
          <w:rFonts w:ascii="Arial" w:hAnsi="Arial" w:cs="Arial"/>
          <w:sz w:val="22"/>
          <w:szCs w:val="22"/>
          <w:lang w:val="cs-CZ"/>
        </w:rPr>
        <w:t xml:space="preserve"> medaili a diplom, </w:t>
      </w:r>
    </w:p>
    <w:p w14:paraId="4C17C53B" w14:textId="59CBDD85" w:rsidR="001F0772" w:rsidRDefault="001F0772" w:rsidP="001F0772">
      <w:pPr>
        <w:numPr>
          <w:ilvl w:val="0"/>
          <w:numId w:val="5"/>
        </w:numPr>
        <w:tabs>
          <w:tab w:val="left" w:pos="13433"/>
        </w:tabs>
        <w:rPr>
          <w:rFonts w:ascii="Arial" w:hAnsi="Arial" w:cs="Arial"/>
          <w:sz w:val="22"/>
          <w:szCs w:val="22"/>
          <w:lang w:val="cs-CZ"/>
        </w:rPr>
      </w:pPr>
      <w:r w:rsidRPr="00C1332A">
        <w:rPr>
          <w:rFonts w:ascii="Arial" w:hAnsi="Arial" w:cs="Arial"/>
          <w:sz w:val="22"/>
          <w:szCs w:val="22"/>
          <w:lang w:val="cs-CZ"/>
        </w:rPr>
        <w:t xml:space="preserve">nejlepší muž a žena </w:t>
      </w:r>
      <w:r w:rsidR="00E331E9">
        <w:rPr>
          <w:rFonts w:ascii="Arial" w:hAnsi="Arial" w:cs="Arial"/>
          <w:sz w:val="22"/>
          <w:szCs w:val="22"/>
          <w:lang w:val="cs-CZ"/>
        </w:rPr>
        <w:t xml:space="preserve">na 10 km </w:t>
      </w:r>
      <w:r w:rsidRPr="00C1332A">
        <w:rPr>
          <w:rFonts w:ascii="Arial" w:hAnsi="Arial" w:cs="Arial"/>
          <w:sz w:val="22"/>
          <w:szCs w:val="22"/>
          <w:lang w:val="cs-CZ"/>
        </w:rPr>
        <w:t>vyhrávají putovní Pohár Jožky Quasnicy a upomínkovou cenu</w:t>
      </w:r>
    </w:p>
    <w:p w14:paraId="0D43E07B" w14:textId="3AD35B35" w:rsidR="009267DB" w:rsidRPr="00D450B3" w:rsidRDefault="009267DB" w:rsidP="009267DB">
      <w:pPr>
        <w:numPr>
          <w:ilvl w:val="0"/>
          <w:numId w:val="5"/>
        </w:numPr>
        <w:tabs>
          <w:tab w:val="left" w:pos="13433"/>
        </w:tabs>
        <w:rPr>
          <w:rFonts w:ascii="Arial" w:hAnsi="Arial" w:cs="Arial"/>
          <w:i/>
          <w:iCs/>
          <w:sz w:val="22"/>
          <w:szCs w:val="22"/>
          <w:lang w:val="cs-CZ"/>
        </w:rPr>
      </w:pPr>
      <w:r w:rsidRPr="00C1332A">
        <w:rPr>
          <w:rFonts w:ascii="Arial" w:hAnsi="Arial" w:cs="Arial"/>
          <w:sz w:val="22"/>
          <w:szCs w:val="22"/>
          <w:lang w:val="cs-CZ"/>
        </w:rPr>
        <w:t xml:space="preserve">nejlepší plavci </w:t>
      </w:r>
      <w:r>
        <w:rPr>
          <w:rFonts w:ascii="Arial" w:hAnsi="Arial" w:cs="Arial"/>
          <w:sz w:val="22"/>
          <w:szCs w:val="22"/>
          <w:lang w:val="cs-CZ"/>
        </w:rPr>
        <w:t xml:space="preserve">na </w:t>
      </w:r>
      <w:proofErr w:type="gramStart"/>
      <w:r>
        <w:rPr>
          <w:rFonts w:ascii="Arial" w:hAnsi="Arial" w:cs="Arial"/>
          <w:sz w:val="22"/>
          <w:szCs w:val="22"/>
          <w:lang w:val="cs-CZ"/>
        </w:rPr>
        <w:t>3</w:t>
      </w:r>
      <w:r>
        <w:rPr>
          <w:rFonts w:ascii="Arial" w:hAnsi="Arial" w:cs="Arial"/>
          <w:i/>
          <w:iCs/>
          <w:sz w:val="22"/>
          <w:szCs w:val="22"/>
          <w:lang w:val="cs-CZ"/>
        </w:rPr>
        <w:t>km</w:t>
      </w:r>
      <w:proofErr w:type="gramEnd"/>
      <w:r>
        <w:rPr>
          <w:rFonts w:ascii="Arial" w:hAnsi="Arial" w:cs="Arial"/>
          <w:i/>
          <w:iCs/>
          <w:sz w:val="22"/>
          <w:szCs w:val="22"/>
          <w:lang w:val="cs-CZ"/>
        </w:rPr>
        <w:t xml:space="preserve"> Českého poháru</w:t>
      </w:r>
      <w:r w:rsidRPr="00C1332A">
        <w:rPr>
          <w:rFonts w:ascii="Arial" w:hAnsi="Arial" w:cs="Arial"/>
          <w:i/>
          <w:iCs/>
          <w:sz w:val="22"/>
          <w:szCs w:val="22"/>
          <w:lang w:val="cs-CZ"/>
        </w:rPr>
        <w:t xml:space="preserve"> </w:t>
      </w:r>
      <w:r w:rsidRPr="00C1332A">
        <w:rPr>
          <w:rFonts w:ascii="Arial" w:hAnsi="Arial" w:cs="Arial"/>
          <w:sz w:val="22"/>
          <w:szCs w:val="22"/>
          <w:lang w:val="cs-CZ"/>
        </w:rPr>
        <w:t xml:space="preserve">obdrží pohár a </w:t>
      </w:r>
      <w:r>
        <w:rPr>
          <w:rFonts w:ascii="Arial" w:hAnsi="Arial" w:cs="Arial"/>
          <w:sz w:val="22"/>
          <w:szCs w:val="22"/>
          <w:lang w:val="cs-CZ"/>
        </w:rPr>
        <w:t xml:space="preserve">věcné </w:t>
      </w:r>
      <w:r w:rsidRPr="00C1332A">
        <w:rPr>
          <w:rFonts w:ascii="Arial" w:hAnsi="Arial" w:cs="Arial"/>
          <w:sz w:val="22"/>
          <w:szCs w:val="22"/>
          <w:lang w:val="cs-CZ"/>
        </w:rPr>
        <w:t>ceny</w:t>
      </w:r>
      <w:r>
        <w:rPr>
          <w:rFonts w:ascii="Arial" w:hAnsi="Arial" w:cs="Arial"/>
          <w:sz w:val="22"/>
          <w:szCs w:val="22"/>
          <w:lang w:val="cs-CZ"/>
        </w:rPr>
        <w:t xml:space="preserve"> od sponzora </w:t>
      </w:r>
      <w:r w:rsidRPr="009267DB">
        <w:rPr>
          <w:rFonts w:ascii="Arial" w:hAnsi="Arial" w:cs="Arial"/>
          <w:sz w:val="22"/>
          <w:szCs w:val="22"/>
          <w:u w:val="single"/>
          <w:lang w:val="cs-CZ"/>
        </w:rPr>
        <w:t>Born to Swim</w:t>
      </w:r>
    </w:p>
    <w:p w14:paraId="46F63995" w14:textId="68614D14" w:rsidR="001F0772" w:rsidRPr="00D450B3" w:rsidRDefault="001F0772" w:rsidP="001F0772">
      <w:pPr>
        <w:numPr>
          <w:ilvl w:val="0"/>
          <w:numId w:val="5"/>
        </w:numPr>
        <w:tabs>
          <w:tab w:val="left" w:pos="13433"/>
        </w:tabs>
        <w:rPr>
          <w:rFonts w:ascii="Arial" w:hAnsi="Arial" w:cs="Arial"/>
          <w:i/>
          <w:iCs/>
          <w:sz w:val="22"/>
          <w:szCs w:val="22"/>
          <w:lang w:val="cs-CZ"/>
        </w:rPr>
      </w:pPr>
      <w:r w:rsidRPr="00C1332A">
        <w:rPr>
          <w:rFonts w:ascii="Arial" w:hAnsi="Arial" w:cs="Arial"/>
          <w:sz w:val="22"/>
          <w:szCs w:val="22"/>
          <w:lang w:val="cs-CZ"/>
        </w:rPr>
        <w:t>nejlepší plavci v každé kategorii v disciplíně na</w:t>
      </w:r>
      <w:r w:rsidRPr="00C1332A">
        <w:rPr>
          <w:rFonts w:ascii="Arial" w:hAnsi="Arial" w:cs="Arial"/>
          <w:i/>
          <w:iCs/>
          <w:sz w:val="22"/>
          <w:szCs w:val="22"/>
          <w:lang w:val="cs-CZ"/>
        </w:rPr>
        <w:t xml:space="preserve"> 1</w:t>
      </w:r>
      <w:r w:rsidR="00BA3DE4">
        <w:rPr>
          <w:rFonts w:ascii="Arial" w:hAnsi="Arial" w:cs="Arial"/>
          <w:i/>
          <w:iCs/>
          <w:sz w:val="22"/>
          <w:szCs w:val="22"/>
          <w:lang w:val="cs-CZ"/>
        </w:rPr>
        <w:t xml:space="preserve"> </w:t>
      </w:r>
      <w:r w:rsidRPr="00C1332A">
        <w:rPr>
          <w:rFonts w:ascii="Arial" w:hAnsi="Arial" w:cs="Arial"/>
          <w:i/>
          <w:iCs/>
          <w:sz w:val="22"/>
          <w:szCs w:val="22"/>
          <w:lang w:val="cs-CZ"/>
        </w:rPr>
        <w:t xml:space="preserve">km </w:t>
      </w:r>
      <w:r w:rsidR="007A1070">
        <w:rPr>
          <w:rFonts w:ascii="Arial" w:hAnsi="Arial" w:cs="Arial"/>
          <w:i/>
          <w:iCs/>
          <w:sz w:val="22"/>
          <w:szCs w:val="22"/>
          <w:lang w:val="cs-CZ"/>
        </w:rPr>
        <w:t>a 3</w:t>
      </w:r>
      <w:r w:rsidR="00BA3DE4">
        <w:rPr>
          <w:rFonts w:ascii="Arial" w:hAnsi="Arial" w:cs="Arial"/>
          <w:i/>
          <w:iCs/>
          <w:sz w:val="22"/>
          <w:szCs w:val="22"/>
          <w:lang w:val="cs-CZ"/>
        </w:rPr>
        <w:t xml:space="preserve"> </w:t>
      </w:r>
      <w:r w:rsidR="007A1070">
        <w:rPr>
          <w:rFonts w:ascii="Arial" w:hAnsi="Arial" w:cs="Arial"/>
          <w:i/>
          <w:iCs/>
          <w:sz w:val="22"/>
          <w:szCs w:val="22"/>
          <w:lang w:val="cs-CZ"/>
        </w:rPr>
        <w:t xml:space="preserve">km </w:t>
      </w:r>
      <w:r w:rsidRPr="00C1332A">
        <w:rPr>
          <w:rFonts w:ascii="Arial" w:hAnsi="Arial" w:cs="Arial"/>
          <w:i/>
          <w:iCs/>
          <w:sz w:val="22"/>
          <w:szCs w:val="22"/>
          <w:lang w:val="cs-CZ"/>
        </w:rPr>
        <w:t>VE</w:t>
      </w:r>
      <w:r w:rsidR="004254C1">
        <w:rPr>
          <w:rFonts w:ascii="Arial" w:hAnsi="Arial" w:cs="Arial"/>
          <w:i/>
          <w:iCs/>
          <w:sz w:val="22"/>
          <w:szCs w:val="22"/>
          <w:lang w:val="cs-CZ"/>
        </w:rPr>
        <w:t>Ř</w:t>
      </w:r>
      <w:r w:rsidRPr="00C1332A">
        <w:rPr>
          <w:rFonts w:ascii="Arial" w:hAnsi="Arial" w:cs="Arial"/>
          <w:i/>
          <w:iCs/>
          <w:sz w:val="22"/>
          <w:szCs w:val="22"/>
          <w:lang w:val="cs-CZ"/>
        </w:rPr>
        <w:t xml:space="preserve">EJNOST </w:t>
      </w:r>
      <w:r w:rsidRPr="00C1332A">
        <w:rPr>
          <w:rFonts w:ascii="Arial" w:hAnsi="Arial" w:cs="Arial"/>
          <w:sz w:val="22"/>
          <w:szCs w:val="22"/>
          <w:lang w:val="cs-CZ"/>
        </w:rPr>
        <w:t xml:space="preserve">obdrží pohár a </w:t>
      </w:r>
      <w:r w:rsidR="00A723FE">
        <w:rPr>
          <w:rFonts w:ascii="Arial" w:hAnsi="Arial" w:cs="Arial"/>
          <w:sz w:val="22"/>
          <w:szCs w:val="22"/>
          <w:lang w:val="cs-CZ"/>
        </w:rPr>
        <w:t xml:space="preserve">věcné </w:t>
      </w:r>
      <w:r w:rsidRPr="00C1332A">
        <w:rPr>
          <w:rFonts w:ascii="Arial" w:hAnsi="Arial" w:cs="Arial"/>
          <w:sz w:val="22"/>
          <w:szCs w:val="22"/>
          <w:lang w:val="cs-CZ"/>
        </w:rPr>
        <w:t>ceny</w:t>
      </w:r>
      <w:r w:rsidR="0003575B">
        <w:rPr>
          <w:rFonts w:ascii="Arial" w:hAnsi="Arial" w:cs="Arial"/>
          <w:sz w:val="22"/>
          <w:szCs w:val="22"/>
          <w:lang w:val="cs-CZ"/>
        </w:rPr>
        <w:t xml:space="preserve"> od sponzorů</w:t>
      </w:r>
    </w:p>
    <w:p w14:paraId="16174FE8" w14:textId="4EC08180" w:rsidR="001F0772" w:rsidRPr="00D450B3" w:rsidRDefault="001F0772" w:rsidP="001F0772">
      <w:pPr>
        <w:numPr>
          <w:ilvl w:val="0"/>
          <w:numId w:val="5"/>
        </w:numPr>
        <w:tabs>
          <w:tab w:val="left" w:pos="13433"/>
        </w:tabs>
        <w:rPr>
          <w:rFonts w:ascii="Arial" w:hAnsi="Arial" w:cs="Arial"/>
          <w:sz w:val="22"/>
          <w:szCs w:val="22"/>
          <w:lang w:val="cs-CZ"/>
        </w:rPr>
      </w:pPr>
      <w:r w:rsidRPr="00D450B3">
        <w:rPr>
          <w:rFonts w:ascii="Arial" w:hAnsi="Arial" w:cs="Arial"/>
          <w:sz w:val="22"/>
          <w:szCs w:val="22"/>
          <w:lang w:val="cs-CZ"/>
        </w:rPr>
        <w:t>v</w:t>
      </w:r>
      <w:r w:rsidRPr="00D450B3">
        <w:rPr>
          <w:rFonts w:ascii="Arial" w:hAnsi="Arial" w:cs="Arial" w:hint="eastAsia"/>
          <w:sz w:val="22"/>
          <w:szCs w:val="22"/>
          <w:lang w:val="cs-CZ"/>
        </w:rPr>
        <w:t>í</w:t>
      </w:r>
      <w:r w:rsidRPr="00D450B3">
        <w:rPr>
          <w:rFonts w:ascii="Arial" w:hAnsi="Arial" w:cs="Arial"/>
          <w:sz w:val="22"/>
          <w:szCs w:val="22"/>
          <w:lang w:val="cs-CZ"/>
        </w:rPr>
        <w:t>t</w:t>
      </w:r>
      <w:r w:rsidRPr="00D450B3">
        <w:rPr>
          <w:rFonts w:ascii="Arial" w:hAnsi="Arial" w:cs="Arial" w:hint="eastAsia"/>
          <w:sz w:val="22"/>
          <w:szCs w:val="22"/>
          <w:lang w:val="cs-CZ"/>
        </w:rPr>
        <w:t>ě</w:t>
      </w:r>
      <w:r w:rsidRPr="00D450B3">
        <w:rPr>
          <w:rFonts w:ascii="Arial" w:hAnsi="Arial" w:cs="Arial"/>
          <w:sz w:val="22"/>
          <w:szCs w:val="22"/>
          <w:lang w:val="cs-CZ"/>
        </w:rPr>
        <w:t>zov</w:t>
      </w:r>
      <w:r w:rsidRPr="00D450B3">
        <w:rPr>
          <w:rFonts w:ascii="Arial" w:hAnsi="Arial" w:cs="Arial" w:hint="eastAsia"/>
          <w:sz w:val="22"/>
          <w:szCs w:val="22"/>
          <w:lang w:val="cs-CZ"/>
        </w:rPr>
        <w:t>é</w:t>
      </w:r>
      <w:r w:rsidRPr="00D450B3">
        <w:rPr>
          <w:rFonts w:ascii="Arial" w:hAnsi="Arial" w:cs="Arial"/>
          <w:sz w:val="22"/>
          <w:szCs w:val="22"/>
          <w:lang w:val="cs-CZ"/>
        </w:rPr>
        <w:t xml:space="preserve"> všech z</w:t>
      </w:r>
      <w:r w:rsidRPr="00D450B3">
        <w:rPr>
          <w:rFonts w:ascii="Arial" w:hAnsi="Arial" w:cs="Arial" w:hint="eastAsia"/>
          <w:sz w:val="22"/>
          <w:szCs w:val="22"/>
          <w:lang w:val="cs-CZ"/>
        </w:rPr>
        <w:t>á</w:t>
      </w:r>
      <w:r w:rsidRPr="00D450B3">
        <w:rPr>
          <w:rFonts w:ascii="Arial" w:hAnsi="Arial" w:cs="Arial"/>
          <w:sz w:val="22"/>
          <w:szCs w:val="22"/>
          <w:lang w:val="cs-CZ"/>
        </w:rPr>
        <w:t>vod</w:t>
      </w:r>
      <w:r w:rsidRPr="00D450B3">
        <w:rPr>
          <w:rFonts w:ascii="Arial" w:hAnsi="Arial" w:cs="Arial" w:hint="eastAsia"/>
          <w:sz w:val="22"/>
          <w:szCs w:val="22"/>
          <w:lang w:val="cs-CZ"/>
        </w:rPr>
        <w:t>ů</w:t>
      </w:r>
      <w:r w:rsidRPr="00D450B3">
        <w:rPr>
          <w:rFonts w:ascii="Arial" w:hAnsi="Arial" w:cs="Arial"/>
          <w:sz w:val="22"/>
          <w:szCs w:val="22"/>
          <w:lang w:val="cs-CZ"/>
        </w:rPr>
        <w:t xml:space="preserve"> z</w:t>
      </w:r>
      <w:r w:rsidRPr="00D450B3">
        <w:rPr>
          <w:rFonts w:ascii="Arial" w:hAnsi="Arial" w:cs="Arial" w:hint="eastAsia"/>
          <w:sz w:val="22"/>
          <w:szCs w:val="22"/>
          <w:lang w:val="cs-CZ"/>
        </w:rPr>
        <w:t>í</w:t>
      </w:r>
      <w:r w:rsidRPr="00D450B3">
        <w:rPr>
          <w:rFonts w:ascii="Arial" w:hAnsi="Arial" w:cs="Arial"/>
          <w:sz w:val="22"/>
          <w:szCs w:val="22"/>
          <w:lang w:val="cs-CZ"/>
        </w:rPr>
        <w:t>skaj</w:t>
      </w:r>
      <w:r w:rsidRPr="00D450B3">
        <w:rPr>
          <w:rFonts w:ascii="Arial" w:hAnsi="Arial" w:cs="Arial" w:hint="eastAsia"/>
          <w:sz w:val="22"/>
          <w:szCs w:val="22"/>
          <w:lang w:val="cs-CZ"/>
        </w:rPr>
        <w:t>í</w:t>
      </w:r>
      <w:r w:rsidRPr="00D450B3">
        <w:rPr>
          <w:rFonts w:ascii="Arial" w:hAnsi="Arial" w:cs="Arial"/>
          <w:sz w:val="22"/>
          <w:szCs w:val="22"/>
          <w:lang w:val="cs-CZ"/>
        </w:rPr>
        <w:t xml:space="preserve"> diplomy, meda</w:t>
      </w:r>
      <w:r w:rsidR="005E3686">
        <w:rPr>
          <w:rFonts w:ascii="Arial" w:hAnsi="Arial" w:cs="Arial"/>
          <w:sz w:val="22"/>
          <w:szCs w:val="22"/>
          <w:lang w:val="cs-CZ"/>
        </w:rPr>
        <w:t>il</w:t>
      </w:r>
      <w:r w:rsidRPr="00D450B3">
        <w:rPr>
          <w:rFonts w:ascii="Arial" w:hAnsi="Arial" w:cs="Arial"/>
          <w:sz w:val="22"/>
          <w:szCs w:val="22"/>
          <w:lang w:val="cs-CZ"/>
        </w:rPr>
        <w:t>e a v</w:t>
      </w:r>
      <w:r w:rsidRPr="00D450B3">
        <w:rPr>
          <w:rFonts w:ascii="Arial" w:hAnsi="Arial" w:cs="Arial" w:hint="eastAsia"/>
          <w:sz w:val="22"/>
          <w:szCs w:val="22"/>
          <w:lang w:val="cs-CZ"/>
        </w:rPr>
        <w:t>ě</w:t>
      </w:r>
      <w:r w:rsidRPr="00D450B3">
        <w:rPr>
          <w:rFonts w:ascii="Arial" w:hAnsi="Arial" w:cs="Arial"/>
          <w:sz w:val="22"/>
          <w:szCs w:val="22"/>
          <w:lang w:val="cs-CZ"/>
        </w:rPr>
        <w:t>cn</w:t>
      </w:r>
      <w:r w:rsidRPr="00D450B3">
        <w:rPr>
          <w:rFonts w:ascii="Arial" w:hAnsi="Arial" w:cs="Arial" w:hint="eastAsia"/>
          <w:sz w:val="22"/>
          <w:szCs w:val="22"/>
          <w:lang w:val="cs-CZ"/>
        </w:rPr>
        <w:t>é</w:t>
      </w:r>
      <w:r w:rsidRPr="00D450B3">
        <w:rPr>
          <w:rFonts w:ascii="Arial" w:hAnsi="Arial" w:cs="Arial"/>
          <w:sz w:val="22"/>
          <w:szCs w:val="22"/>
          <w:lang w:val="cs-CZ"/>
        </w:rPr>
        <w:t xml:space="preserve"> ceny</w:t>
      </w:r>
    </w:p>
    <w:p w14:paraId="78ECC935" w14:textId="7BBFAD66" w:rsidR="00BF6347" w:rsidRPr="00C1332A" w:rsidRDefault="00C409E4">
      <w:pPr>
        <w:rPr>
          <w:rFonts w:ascii="Arial" w:hAnsi="Arial" w:cs="Arial"/>
          <w:sz w:val="22"/>
          <w:szCs w:val="22"/>
          <w:lang w:val="cs-CZ"/>
        </w:rPr>
      </w:pPr>
      <w:r w:rsidRPr="00C1332A">
        <w:rPr>
          <w:rFonts w:ascii="Arial" w:hAnsi="Arial" w:cs="Arial"/>
          <w:color w:val="FF0000"/>
          <w:sz w:val="22"/>
          <w:szCs w:val="22"/>
          <w:lang w:val="cs-CZ"/>
        </w:rPr>
        <w:tab/>
      </w:r>
      <w:r w:rsidR="004B6325" w:rsidRPr="00C1332A">
        <w:rPr>
          <w:rFonts w:ascii="Arial" w:hAnsi="Arial" w:cs="Arial"/>
          <w:color w:val="FF0000"/>
          <w:sz w:val="22"/>
          <w:szCs w:val="22"/>
          <w:lang w:val="cs-CZ"/>
        </w:rPr>
        <w:tab/>
      </w:r>
    </w:p>
    <w:p w14:paraId="2EEFF8C8" w14:textId="77777777" w:rsidR="00BF6347" w:rsidRPr="00C1332A" w:rsidRDefault="00BF6347">
      <w:pPr>
        <w:rPr>
          <w:rFonts w:ascii="Arial" w:hAnsi="Arial" w:cs="Arial"/>
          <w:sz w:val="22"/>
          <w:szCs w:val="22"/>
          <w:lang w:val="cs-CZ"/>
        </w:rPr>
      </w:pPr>
      <w:r w:rsidRPr="00C1332A">
        <w:rPr>
          <w:rFonts w:ascii="Arial" w:hAnsi="Arial" w:cs="Arial"/>
          <w:sz w:val="22"/>
          <w:szCs w:val="22"/>
          <w:u w:val="single"/>
          <w:lang w:val="cs-CZ"/>
        </w:rPr>
        <w:t>Závěrečná ustanovení</w:t>
      </w:r>
      <w:r w:rsidRPr="00C1332A">
        <w:rPr>
          <w:rFonts w:ascii="Arial" w:hAnsi="Arial" w:cs="Arial"/>
          <w:sz w:val="22"/>
          <w:szCs w:val="22"/>
          <w:lang w:val="cs-CZ"/>
        </w:rPr>
        <w:t>:</w:t>
      </w:r>
    </w:p>
    <w:p w14:paraId="5E090216" w14:textId="6CE65765" w:rsidR="00BF6347" w:rsidRPr="00C1332A" w:rsidRDefault="00BF6347" w:rsidP="001D0EBA">
      <w:pPr>
        <w:numPr>
          <w:ilvl w:val="0"/>
          <w:numId w:val="5"/>
        </w:numPr>
        <w:tabs>
          <w:tab w:val="left" w:pos="13433"/>
        </w:tabs>
        <w:rPr>
          <w:rFonts w:ascii="Arial" w:hAnsi="Arial" w:cs="Arial"/>
          <w:sz w:val="22"/>
          <w:szCs w:val="22"/>
          <w:lang w:val="cs-CZ"/>
        </w:rPr>
      </w:pPr>
      <w:r w:rsidRPr="00C1332A">
        <w:rPr>
          <w:rFonts w:ascii="Arial" w:hAnsi="Arial" w:cs="Arial"/>
          <w:sz w:val="22"/>
          <w:szCs w:val="22"/>
          <w:lang w:val="cs-CZ"/>
        </w:rPr>
        <w:t>pořadatel má právo změnit časový harmonogram, pokud si to vyžádá aktuální situace. Musí o tom informovat všechny přihlášené oddíly. Přihlašující oddíl ručí za zdravotní a technickou způsobilost plavců</w:t>
      </w:r>
    </w:p>
    <w:p w14:paraId="53984C10" w14:textId="64EC6B87" w:rsidR="00BF6347" w:rsidRPr="00C1332A" w:rsidRDefault="00BF6347">
      <w:pPr>
        <w:numPr>
          <w:ilvl w:val="0"/>
          <w:numId w:val="5"/>
        </w:numPr>
        <w:tabs>
          <w:tab w:val="left" w:pos="13433"/>
        </w:tabs>
        <w:rPr>
          <w:rFonts w:ascii="Arial" w:hAnsi="Arial" w:cs="Arial"/>
          <w:sz w:val="22"/>
          <w:szCs w:val="22"/>
          <w:lang w:val="cs-CZ"/>
        </w:rPr>
      </w:pPr>
      <w:r w:rsidRPr="00C1332A">
        <w:rPr>
          <w:rFonts w:ascii="Arial" w:hAnsi="Arial" w:cs="Arial"/>
          <w:sz w:val="22"/>
          <w:szCs w:val="22"/>
          <w:lang w:val="cs-CZ"/>
        </w:rPr>
        <w:t xml:space="preserve">parkování je možné na veřejných parkovištích v přilehlém </w:t>
      </w:r>
      <w:r w:rsidR="00E041D0" w:rsidRPr="00C1332A">
        <w:rPr>
          <w:rFonts w:ascii="Arial" w:hAnsi="Arial" w:cs="Arial"/>
          <w:sz w:val="22"/>
          <w:szCs w:val="22"/>
          <w:lang w:val="cs-CZ"/>
        </w:rPr>
        <w:t>okolí (</w:t>
      </w:r>
      <w:r w:rsidRPr="00C1332A">
        <w:rPr>
          <w:rFonts w:ascii="Arial" w:hAnsi="Arial" w:cs="Arial"/>
          <w:sz w:val="22"/>
          <w:szCs w:val="22"/>
          <w:lang w:val="cs-CZ"/>
        </w:rPr>
        <w:t>parkování v areálu je zakázáno)</w:t>
      </w:r>
    </w:p>
    <w:p w14:paraId="2C69730C" w14:textId="77777777" w:rsidR="00D450B3" w:rsidRDefault="00BF6347" w:rsidP="00D450B3">
      <w:pPr>
        <w:numPr>
          <w:ilvl w:val="0"/>
          <w:numId w:val="5"/>
        </w:numPr>
        <w:tabs>
          <w:tab w:val="left" w:pos="13433"/>
        </w:tabs>
        <w:rPr>
          <w:rFonts w:ascii="Arial" w:hAnsi="Arial" w:cs="Arial"/>
          <w:sz w:val="22"/>
          <w:szCs w:val="22"/>
        </w:rPr>
      </w:pPr>
      <w:r w:rsidRPr="00C1332A">
        <w:rPr>
          <w:rFonts w:ascii="Arial" w:hAnsi="Arial" w:cs="Arial"/>
          <w:color w:val="000000"/>
          <w:sz w:val="22"/>
          <w:szCs w:val="22"/>
          <w:lang w:val="cs-CZ"/>
        </w:rPr>
        <w:t>upozornění: vracejte čipy ihned po doplavání, při kontrole VR před každým startem je nutná osobní účast plavce</w:t>
      </w:r>
    </w:p>
    <w:p w14:paraId="4041BB51" w14:textId="747326F1" w:rsidR="00D450B3" w:rsidRDefault="00D450B3" w:rsidP="00D450B3">
      <w:pPr>
        <w:tabs>
          <w:tab w:val="left" w:pos="13433"/>
        </w:tabs>
        <w:rPr>
          <w:rFonts w:ascii="Arial" w:hAnsi="Arial" w:cs="Arial"/>
          <w:sz w:val="22"/>
          <w:szCs w:val="22"/>
          <w:u w:val="single"/>
          <w:lang w:val="cs-CZ"/>
        </w:rPr>
      </w:pPr>
    </w:p>
    <w:p w14:paraId="157C506C" w14:textId="77777777" w:rsidR="00422503" w:rsidRDefault="00422503" w:rsidP="00D450B3">
      <w:pPr>
        <w:tabs>
          <w:tab w:val="left" w:pos="13433"/>
        </w:tabs>
        <w:rPr>
          <w:rFonts w:ascii="Arial" w:hAnsi="Arial" w:cs="Arial"/>
          <w:sz w:val="22"/>
          <w:szCs w:val="22"/>
          <w:u w:val="single"/>
          <w:lang w:val="cs-CZ"/>
        </w:rPr>
      </w:pPr>
    </w:p>
    <w:p w14:paraId="16ABA176" w14:textId="77777777" w:rsidR="00422503" w:rsidRDefault="00422503" w:rsidP="00D450B3">
      <w:pPr>
        <w:tabs>
          <w:tab w:val="left" w:pos="13433"/>
        </w:tabs>
        <w:rPr>
          <w:rFonts w:ascii="Arial" w:hAnsi="Arial" w:cs="Arial"/>
          <w:sz w:val="22"/>
          <w:szCs w:val="22"/>
          <w:u w:val="single"/>
          <w:lang w:val="cs-CZ"/>
        </w:rPr>
      </w:pPr>
    </w:p>
    <w:p w14:paraId="6022C223" w14:textId="77777777" w:rsidR="00422503" w:rsidRDefault="00422503" w:rsidP="00D450B3">
      <w:pPr>
        <w:tabs>
          <w:tab w:val="left" w:pos="13433"/>
        </w:tabs>
        <w:rPr>
          <w:rFonts w:ascii="Arial" w:hAnsi="Arial" w:cs="Arial"/>
          <w:sz w:val="22"/>
          <w:szCs w:val="22"/>
          <w:u w:val="single"/>
          <w:lang w:val="cs-CZ"/>
        </w:rPr>
      </w:pPr>
    </w:p>
    <w:p w14:paraId="44BE58AE" w14:textId="33663DC3" w:rsidR="00422503" w:rsidRDefault="00137F37" w:rsidP="00D450B3">
      <w:pPr>
        <w:tabs>
          <w:tab w:val="left" w:pos="13433"/>
        </w:tabs>
        <w:rPr>
          <w:rFonts w:ascii="Arial" w:hAnsi="Arial" w:cs="Arial"/>
          <w:sz w:val="22"/>
          <w:szCs w:val="22"/>
          <w:lang w:val="cs-CZ"/>
        </w:rPr>
      </w:pPr>
      <w:r>
        <w:rPr>
          <w:noProof/>
        </w:rPr>
        <w:drawing>
          <wp:inline distT="0" distB="0" distL="0" distR="0" wp14:anchorId="4D11F447" wp14:editId="7F088BC6">
            <wp:extent cx="6858000" cy="3855085"/>
            <wp:effectExtent l="0" t="0" r="0" b="0"/>
            <wp:docPr id="2095173114" name="Obrázek 2" descr="Obsah obrázku Písmo, Grafika, logo, tex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173114" name="Obrázek 2" descr="Obsah obrázku Písmo, Grafika, logo, text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AEC15" w14:textId="77777777" w:rsidR="00422503" w:rsidRDefault="00422503" w:rsidP="00D450B3">
      <w:pPr>
        <w:tabs>
          <w:tab w:val="left" w:pos="13433"/>
        </w:tabs>
        <w:rPr>
          <w:rFonts w:ascii="Arial" w:hAnsi="Arial" w:cs="Arial"/>
          <w:sz w:val="22"/>
          <w:szCs w:val="22"/>
          <w:lang w:val="cs-CZ"/>
        </w:rPr>
      </w:pPr>
    </w:p>
    <w:p w14:paraId="671D6B73" w14:textId="77777777" w:rsidR="00422503" w:rsidRDefault="00422503" w:rsidP="00D450B3">
      <w:pPr>
        <w:tabs>
          <w:tab w:val="left" w:pos="13433"/>
        </w:tabs>
        <w:rPr>
          <w:rFonts w:ascii="Arial" w:hAnsi="Arial" w:cs="Arial"/>
          <w:sz w:val="22"/>
          <w:szCs w:val="22"/>
          <w:lang w:val="cs-CZ"/>
        </w:rPr>
      </w:pPr>
    </w:p>
    <w:p w14:paraId="752A5F4D" w14:textId="77777777" w:rsidR="00422503" w:rsidRDefault="00422503" w:rsidP="00D450B3">
      <w:pPr>
        <w:tabs>
          <w:tab w:val="left" w:pos="13433"/>
        </w:tabs>
        <w:rPr>
          <w:rFonts w:ascii="Arial" w:hAnsi="Arial" w:cs="Arial"/>
          <w:sz w:val="22"/>
          <w:szCs w:val="22"/>
          <w:lang w:val="cs-CZ"/>
        </w:rPr>
      </w:pPr>
    </w:p>
    <w:p w14:paraId="3D2C5CC1" w14:textId="77777777" w:rsidR="00422503" w:rsidRDefault="00422503" w:rsidP="00D450B3">
      <w:pPr>
        <w:tabs>
          <w:tab w:val="left" w:pos="13433"/>
        </w:tabs>
        <w:rPr>
          <w:rFonts w:ascii="Arial" w:hAnsi="Arial" w:cs="Arial"/>
          <w:sz w:val="22"/>
          <w:szCs w:val="22"/>
          <w:lang w:val="cs-CZ"/>
        </w:rPr>
      </w:pPr>
    </w:p>
    <w:p w14:paraId="74713120" w14:textId="3D0D2D97" w:rsidR="00422503" w:rsidRDefault="00422503" w:rsidP="00422503">
      <w:pPr>
        <w:tabs>
          <w:tab w:val="left" w:pos="13433"/>
        </w:tabs>
        <w:ind w:left="4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cs-CZ"/>
        </w:rPr>
        <w:t xml:space="preserve">                                      </w:t>
      </w:r>
      <w:r>
        <w:rPr>
          <w:rFonts w:ascii="Arial" w:hAnsi="Arial" w:cs="Arial"/>
          <w:sz w:val="22"/>
          <w:szCs w:val="22"/>
        </w:rPr>
        <w:t xml:space="preserve"> </w:t>
      </w:r>
    </w:p>
    <w:p w14:paraId="357680C7" w14:textId="77777777" w:rsidR="00422503" w:rsidRDefault="00422503" w:rsidP="00422503">
      <w:r>
        <w:rPr>
          <w:noProof/>
        </w:rPr>
        <w:lastRenderedPageBreak/>
        <w:drawing>
          <wp:anchor distT="0" distB="0" distL="0" distR="0" simplePos="0" relativeHeight="251670528" behindDoc="0" locked="0" layoutInCell="0" allowOverlap="1" wp14:anchorId="1E37185A" wp14:editId="48C99079">
            <wp:simplePos x="0" y="0"/>
            <wp:positionH relativeFrom="column">
              <wp:posOffset>848302</wp:posOffset>
            </wp:positionH>
            <wp:positionV relativeFrom="paragraph">
              <wp:posOffset>101282</wp:posOffset>
            </wp:positionV>
            <wp:extent cx="5180445" cy="577850"/>
            <wp:effectExtent l="19050" t="19050" r="20320" b="12700"/>
            <wp:wrapSquare wrapText="largest"/>
            <wp:docPr id="13" name="Obrázek12" descr="Obsah obrázku Písmo, Grafika, logo, tex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12" descr="Obsah obrázku Písmo, Grafika, logo, text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265" t="-2369" r="-265" b="-2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445" cy="577850"/>
                    </a:xfrm>
                    <a:prstGeom prst="rect">
                      <a:avLst/>
                    </a:prstGeom>
                    <a:ln w="635">
                      <a:solidFill>
                        <a:srgbClr val="FFFFFF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0" allowOverlap="1" wp14:anchorId="297C1A70" wp14:editId="77B85635">
            <wp:simplePos x="0" y="0"/>
            <wp:positionH relativeFrom="column">
              <wp:posOffset>202565</wp:posOffset>
            </wp:positionH>
            <wp:positionV relativeFrom="paragraph">
              <wp:posOffset>4711700</wp:posOffset>
            </wp:positionV>
            <wp:extent cx="2528570" cy="387350"/>
            <wp:effectExtent l="0" t="0" r="0" b="0"/>
            <wp:wrapSquare wrapText="largest"/>
            <wp:docPr id="2" name="Obrázek3" descr="Obsah obrázku Písmo, text, Grafika, bílé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3" descr="Obsah obrázku Písmo, text, Grafika, bílé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387350"/>
                    </a:xfrm>
                    <a:prstGeom prst="rect">
                      <a:avLst/>
                    </a:prstGeom>
                    <a:ln w="635">
                      <a:solidFill>
                        <a:srgbClr val="FFFFFF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0" allowOverlap="1" wp14:anchorId="6D82EB0A" wp14:editId="75D030CD">
            <wp:simplePos x="0" y="0"/>
            <wp:positionH relativeFrom="column">
              <wp:posOffset>4926965</wp:posOffset>
            </wp:positionH>
            <wp:positionV relativeFrom="paragraph">
              <wp:posOffset>377190</wp:posOffset>
            </wp:positionV>
            <wp:extent cx="2061845" cy="2668270"/>
            <wp:effectExtent l="0" t="0" r="0" b="0"/>
            <wp:wrapSquare wrapText="largest"/>
            <wp:docPr id="3" name="Obrázek5" descr="Obsah obrázku text, Písmo, logo, Grafik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5" descr="Obsah obrázku text, Písmo, logo, Grafik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2668270"/>
                    </a:xfrm>
                    <a:prstGeom prst="rect">
                      <a:avLst/>
                    </a:prstGeom>
                    <a:ln w="635">
                      <a:solidFill>
                        <a:srgbClr val="FFFFFF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0" allowOverlap="1" wp14:anchorId="0B55CEF1" wp14:editId="4EED2AEC">
            <wp:simplePos x="0" y="0"/>
            <wp:positionH relativeFrom="column">
              <wp:posOffset>294005</wp:posOffset>
            </wp:positionH>
            <wp:positionV relativeFrom="paragraph">
              <wp:posOffset>1117600</wp:posOffset>
            </wp:positionV>
            <wp:extent cx="2256790" cy="1053465"/>
            <wp:effectExtent l="0" t="0" r="0" b="0"/>
            <wp:wrapSquare wrapText="largest"/>
            <wp:docPr id="4" name="Obrázek1" descr="Obsah obrázku text, Písmo, Grafika, log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1" descr="Obsah obrázku text, Písmo, Grafika, logo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1053465"/>
                    </a:xfrm>
                    <a:prstGeom prst="rect">
                      <a:avLst/>
                    </a:prstGeom>
                    <a:ln w="635">
                      <a:solidFill>
                        <a:srgbClr val="FFFFFF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2336" behindDoc="0" locked="0" layoutInCell="0" allowOverlap="1" wp14:anchorId="2E8C0EF7" wp14:editId="7594DB14">
            <wp:simplePos x="0" y="0"/>
            <wp:positionH relativeFrom="column">
              <wp:posOffset>5109845</wp:posOffset>
            </wp:positionH>
            <wp:positionV relativeFrom="paragraph">
              <wp:posOffset>4900930</wp:posOffset>
            </wp:positionV>
            <wp:extent cx="1510665" cy="1943735"/>
            <wp:effectExtent l="0" t="0" r="0" b="0"/>
            <wp:wrapSquare wrapText="largest"/>
            <wp:docPr id="5" name="Obrázek2" descr="Obsah obrázku text, Písmo, Grafika, log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2" descr="Obsah obrázku text, Písmo, Grafika, logo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943735"/>
                    </a:xfrm>
                    <a:prstGeom prst="rect">
                      <a:avLst/>
                    </a:prstGeom>
                    <a:ln w="635">
                      <a:solidFill>
                        <a:srgbClr val="FFFFFF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3360" behindDoc="0" locked="0" layoutInCell="0" allowOverlap="1" wp14:anchorId="42A96FC5" wp14:editId="6AA579EF">
            <wp:simplePos x="0" y="0"/>
            <wp:positionH relativeFrom="column">
              <wp:posOffset>2861310</wp:posOffset>
            </wp:positionH>
            <wp:positionV relativeFrom="paragraph">
              <wp:posOffset>2444750</wp:posOffset>
            </wp:positionV>
            <wp:extent cx="1883410" cy="1927860"/>
            <wp:effectExtent l="0" t="0" r="0" b="0"/>
            <wp:wrapSquare wrapText="largest"/>
            <wp:docPr id="6" name="Obrázek4" descr="Obsah obrázku Písmo, text, Grafika, log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4" descr="Obsah obrázku Písmo, text, Grafika, logo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186" t="-182" r="-186" b="-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927860"/>
                    </a:xfrm>
                    <a:prstGeom prst="rect">
                      <a:avLst/>
                    </a:prstGeom>
                    <a:ln w="635">
                      <a:solidFill>
                        <a:srgbClr val="FFFFFF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384" behindDoc="0" locked="0" layoutInCell="0" allowOverlap="1" wp14:anchorId="01F518B3" wp14:editId="6943C6C6">
            <wp:simplePos x="0" y="0"/>
            <wp:positionH relativeFrom="column">
              <wp:posOffset>257175</wp:posOffset>
            </wp:positionH>
            <wp:positionV relativeFrom="paragraph">
              <wp:posOffset>2768600</wp:posOffset>
            </wp:positionV>
            <wp:extent cx="2292985" cy="1477010"/>
            <wp:effectExtent l="0" t="0" r="0" b="0"/>
            <wp:wrapSquare wrapText="largest"/>
            <wp:docPr id="7" name="Obrázek6" descr="Obsah obrázku text, logo, Písmo, Grafik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6" descr="Obsah obrázku text, logo, Písmo, Grafik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172" t="-268" r="-172" b="-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1477010"/>
                    </a:xfrm>
                    <a:prstGeom prst="rect">
                      <a:avLst/>
                    </a:prstGeom>
                    <a:ln w="635">
                      <a:solidFill>
                        <a:srgbClr val="FFFFFF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5408" behindDoc="0" locked="0" layoutInCell="0" allowOverlap="1" wp14:anchorId="3A932C05" wp14:editId="682D8AEB">
            <wp:simplePos x="0" y="0"/>
            <wp:positionH relativeFrom="column">
              <wp:posOffset>2950210</wp:posOffset>
            </wp:positionH>
            <wp:positionV relativeFrom="paragraph">
              <wp:posOffset>830580</wp:posOffset>
            </wp:positionV>
            <wp:extent cx="1713230" cy="1713230"/>
            <wp:effectExtent l="0" t="0" r="0" b="0"/>
            <wp:wrapSquare wrapText="largest"/>
            <wp:docPr id="8" name="Obrázek7" descr="Obsah obrázku text, Grafika, Písmo, log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7" descr="Obsah obrázku text, Grafika, Písmo, logo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147" t="-147" r="-147" b="-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713230"/>
                    </a:xfrm>
                    <a:prstGeom prst="rect">
                      <a:avLst/>
                    </a:prstGeom>
                    <a:ln w="635">
                      <a:solidFill>
                        <a:srgbClr val="FFFFFF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6432" behindDoc="0" locked="0" layoutInCell="0" allowOverlap="1" wp14:anchorId="6DBEF53A" wp14:editId="36375647">
            <wp:simplePos x="0" y="0"/>
            <wp:positionH relativeFrom="column">
              <wp:posOffset>3129280</wp:posOffset>
            </wp:positionH>
            <wp:positionV relativeFrom="paragraph">
              <wp:posOffset>4010025</wp:posOffset>
            </wp:positionV>
            <wp:extent cx="1414780" cy="1807210"/>
            <wp:effectExtent l="0" t="0" r="0" b="0"/>
            <wp:wrapSquare wrapText="largest"/>
            <wp:docPr id="9" name="Obrázek8" descr="Obsah obrázku text, Písmo, typografie, Grafik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8" descr="Obsah obrázku text, Písmo, typografie, Grafik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160" t="-126" r="-160" b="-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1807210"/>
                    </a:xfrm>
                    <a:prstGeom prst="rect">
                      <a:avLst/>
                    </a:prstGeom>
                    <a:ln w="635">
                      <a:solidFill>
                        <a:srgbClr val="FFFFFF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7456" behindDoc="0" locked="0" layoutInCell="0" allowOverlap="1" wp14:anchorId="16F4C875" wp14:editId="03F5B3C5">
            <wp:simplePos x="0" y="0"/>
            <wp:positionH relativeFrom="column">
              <wp:posOffset>405130</wp:posOffset>
            </wp:positionH>
            <wp:positionV relativeFrom="paragraph">
              <wp:posOffset>5579745</wp:posOffset>
            </wp:positionV>
            <wp:extent cx="1300480" cy="1764030"/>
            <wp:effectExtent l="0" t="0" r="0" b="0"/>
            <wp:wrapSquare wrapText="largest"/>
            <wp:docPr id="10" name="Obrázek9" descr="Obsah obrázku text, Písmo, logo, kruh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9" descr="Obsah obrázku text, Písmo, logo, kruh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-398" t="-294" r="-398" b="-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1764030"/>
                    </a:xfrm>
                    <a:prstGeom prst="rect">
                      <a:avLst/>
                    </a:prstGeom>
                    <a:ln w="635">
                      <a:solidFill>
                        <a:srgbClr val="FFFFFF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8480" behindDoc="0" locked="0" layoutInCell="0" allowOverlap="1" wp14:anchorId="6B01E0BD" wp14:editId="03FE351B">
            <wp:simplePos x="0" y="0"/>
            <wp:positionH relativeFrom="column">
              <wp:posOffset>2244725</wp:posOffset>
            </wp:positionH>
            <wp:positionV relativeFrom="paragraph">
              <wp:posOffset>6316345</wp:posOffset>
            </wp:positionV>
            <wp:extent cx="2172970" cy="1078865"/>
            <wp:effectExtent l="0" t="0" r="0" b="0"/>
            <wp:wrapSquare wrapText="largest"/>
            <wp:docPr id="11" name="Obrázek10" descr="Obsah obrázku Písmo, Grafika, logo, bílé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10" descr="Obsah obrázku Písmo, Grafika, logo, bílé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-131" t="-265" r="-131" b="-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078865"/>
                    </a:xfrm>
                    <a:prstGeom prst="rect">
                      <a:avLst/>
                    </a:prstGeom>
                    <a:ln w="635">
                      <a:solidFill>
                        <a:srgbClr val="FFFFFF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9504" behindDoc="0" locked="0" layoutInCell="0" allowOverlap="1" wp14:anchorId="1D5EB1B3" wp14:editId="4A480A8D">
            <wp:simplePos x="0" y="0"/>
            <wp:positionH relativeFrom="column">
              <wp:posOffset>5003800</wp:posOffset>
            </wp:positionH>
            <wp:positionV relativeFrom="paragraph">
              <wp:posOffset>2702560</wp:posOffset>
            </wp:positionV>
            <wp:extent cx="1788160" cy="1557655"/>
            <wp:effectExtent l="0" t="0" r="0" b="0"/>
            <wp:wrapSquare wrapText="largest"/>
            <wp:docPr id="12" name="Obrázek11" descr="Obsah obrázku Grafika, design, typografi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11" descr="Obsah obrázku Grafika, design, typografie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-786" t="-902" r="-786" b="-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1557655"/>
                    </a:xfrm>
                    <a:prstGeom prst="rect">
                      <a:avLst/>
                    </a:prstGeom>
                    <a:ln w="635">
                      <a:solidFill>
                        <a:srgbClr val="FFFFFF"/>
                      </a:solidFill>
                    </a:ln>
                  </pic:spPr>
                </pic:pic>
              </a:graphicData>
            </a:graphic>
          </wp:anchor>
        </w:drawing>
      </w:r>
    </w:p>
    <w:p w14:paraId="43B0E5EB" w14:textId="77777777" w:rsidR="00422503" w:rsidRDefault="00422503" w:rsidP="00D450B3">
      <w:pPr>
        <w:tabs>
          <w:tab w:val="left" w:pos="13433"/>
        </w:tabs>
        <w:rPr>
          <w:rFonts w:ascii="Arial" w:hAnsi="Arial" w:cs="Arial"/>
          <w:sz w:val="22"/>
          <w:szCs w:val="22"/>
        </w:rPr>
      </w:pPr>
    </w:p>
    <w:p w14:paraId="0B677E4D" w14:textId="77777777" w:rsidR="00422503" w:rsidRPr="00D450B3" w:rsidRDefault="00422503" w:rsidP="00D450B3">
      <w:pPr>
        <w:tabs>
          <w:tab w:val="left" w:pos="13433"/>
        </w:tabs>
        <w:rPr>
          <w:rFonts w:ascii="Arial" w:hAnsi="Arial" w:cs="Arial"/>
          <w:sz w:val="22"/>
          <w:szCs w:val="22"/>
        </w:rPr>
      </w:pPr>
    </w:p>
    <w:sectPr w:rsidR="00422503" w:rsidRPr="00D450B3" w:rsidSect="00BE0170">
      <w:headerReference w:type="default" r:id="rId25"/>
      <w:footerReference w:type="default" r:id="rId26"/>
      <w:pgSz w:w="12240" w:h="15840"/>
      <w:pgMar w:top="720" w:right="720" w:bottom="720" w:left="720" w:header="1134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9BD62F" w14:textId="77777777" w:rsidR="00D91150" w:rsidRDefault="00D91150">
      <w:r>
        <w:separator/>
      </w:r>
    </w:p>
  </w:endnote>
  <w:endnote w:type="continuationSeparator" w:id="0">
    <w:p w14:paraId="105EE1EE" w14:textId="77777777" w:rsidR="00D91150" w:rsidRDefault="00D911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STIXGeneral"/>
    <w:charset w:val="8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DejaVu Sans">
    <w:altName w:val="Yu Gothic"/>
    <w:charset w:val="80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iberation Sans">
    <w:altName w:val="Yu Gothic"/>
    <w:charset w:val="80"/>
    <w:family w:val="swiss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7B70F" w14:textId="51FF1936" w:rsidR="00BF6347" w:rsidRDefault="0027538A">
    <w:pPr>
      <w:pStyle w:val="Zpat"/>
      <w:jc w:val="center"/>
    </w:pPr>
    <w:r w:rsidRPr="00D7629F">
      <w:rPr>
        <w:rFonts w:ascii="Arial" w:hAnsi="Arial" w:cs="Arial"/>
        <w:i/>
        <w:iCs/>
        <w:sz w:val="24"/>
        <w:szCs w:val="24"/>
      </w:rPr>
      <w:ptab w:relativeTo="margin" w:alignment="center" w:leader="none"/>
    </w:r>
    <w:r w:rsidR="00D7629F" w:rsidRPr="00D7629F">
      <w:rPr>
        <w:rFonts w:ascii="Arial" w:hAnsi="Arial" w:cs="Arial"/>
        <w:i/>
        <w:iCs/>
        <w:sz w:val="24"/>
        <w:szCs w:val="24"/>
      </w:rPr>
      <w:t>Český pohár v dálkovém plavání</w:t>
    </w:r>
    <w:r w:rsidRPr="00D7629F">
      <w:rPr>
        <w:rFonts w:ascii="Arial" w:hAnsi="Arial" w:cs="Arial"/>
        <w:i/>
        <w:iCs/>
        <w:sz w:val="24"/>
        <w:szCs w:val="24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EB7270" w14:textId="77777777" w:rsidR="00D91150" w:rsidRDefault="00D91150">
      <w:r>
        <w:separator/>
      </w:r>
    </w:p>
  </w:footnote>
  <w:footnote w:type="continuationSeparator" w:id="0">
    <w:p w14:paraId="0C13FBEA" w14:textId="77777777" w:rsidR="00D91150" w:rsidRDefault="00D911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C8F32D" w14:textId="534806A5" w:rsidR="00D450B3" w:rsidRDefault="00655E39">
    <w:pPr>
      <w:pStyle w:val="Zhlav"/>
      <w:rPr>
        <w:rFonts w:ascii="Arial" w:hAnsi="Arial" w:cs="Arial"/>
        <w:i/>
        <w:iCs/>
        <w:sz w:val="24"/>
        <w:szCs w:val="24"/>
      </w:rPr>
    </w:pPr>
    <w:r>
      <w:rPr>
        <w:rFonts w:ascii="Arial" w:hAnsi="Arial" w:cs="Arial"/>
        <w:i/>
        <w:iCs/>
        <w:sz w:val="24"/>
        <w:szCs w:val="24"/>
      </w:rPr>
      <w:t xml:space="preserve">Mistrovství </w:t>
    </w:r>
    <w:r w:rsidR="000F500B">
      <w:rPr>
        <w:rFonts w:ascii="Arial" w:hAnsi="Arial" w:cs="Arial"/>
        <w:i/>
        <w:iCs/>
        <w:sz w:val="24"/>
        <w:szCs w:val="24"/>
      </w:rPr>
      <w:t>Č</w:t>
    </w:r>
    <w:r>
      <w:rPr>
        <w:rFonts w:ascii="Arial" w:hAnsi="Arial" w:cs="Arial"/>
        <w:i/>
        <w:iCs/>
        <w:sz w:val="24"/>
        <w:szCs w:val="24"/>
      </w:rPr>
      <w:t>eské republiky na 1</w:t>
    </w:r>
    <w:r w:rsidR="00E018EA">
      <w:rPr>
        <w:rFonts w:ascii="Arial" w:hAnsi="Arial" w:cs="Arial"/>
        <w:i/>
        <w:iCs/>
        <w:sz w:val="24"/>
        <w:szCs w:val="24"/>
      </w:rPr>
      <w:t>0km</w:t>
    </w:r>
  </w:p>
  <w:p w14:paraId="11E7A053" w14:textId="77777777" w:rsidR="00BF6347" w:rsidRDefault="00BF634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lang w:val="cs-CZ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lang w:val="cs-CZ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lang w:val="cs-CZ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lang w:val="cs-CZ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lang w:val="cs-CZ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lang w:val="cs-CZ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lang w:val="cs-CZ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lang w:val="cs-CZ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lang w:val="cs-CZ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lang w:val="cs-CZ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lang w:val="cs-CZ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lang w:val="cs-CZ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lang w:val="cs-CZ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lang w:val="cs-CZ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lang w:val="cs-CZ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lang w:val="cs-CZ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lang w:val="cs-CZ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lang w:val="cs-CZ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sz w:val="22"/>
        <w:szCs w:val="22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sz w:val="22"/>
        <w:szCs w:val="22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sz w:val="22"/>
        <w:szCs w:val="22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sz w:val="22"/>
        <w:szCs w:val="22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sz w:val="22"/>
        <w:szCs w:val="22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sz w:val="22"/>
        <w:szCs w:val="22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sz w:val="22"/>
        <w:szCs w:val="22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sz w:val="22"/>
        <w:szCs w:val="22"/>
      </w:r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09925B05"/>
    <w:multiLevelType w:val="hybridMultilevel"/>
    <w:tmpl w:val="7E62FDE6"/>
    <w:lvl w:ilvl="0" w:tplc="45C4CDD2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7" w:hanging="360"/>
      </w:pPr>
    </w:lvl>
    <w:lvl w:ilvl="2" w:tplc="0405001B" w:tentative="1">
      <w:start w:val="1"/>
      <w:numFmt w:val="lowerRoman"/>
      <w:lvlText w:val="%3."/>
      <w:lvlJc w:val="right"/>
      <w:pPr>
        <w:ind w:left="2507" w:hanging="180"/>
      </w:pPr>
    </w:lvl>
    <w:lvl w:ilvl="3" w:tplc="0405000F" w:tentative="1">
      <w:start w:val="1"/>
      <w:numFmt w:val="decimal"/>
      <w:lvlText w:val="%4."/>
      <w:lvlJc w:val="left"/>
      <w:pPr>
        <w:ind w:left="3227" w:hanging="360"/>
      </w:pPr>
    </w:lvl>
    <w:lvl w:ilvl="4" w:tplc="04050019" w:tentative="1">
      <w:start w:val="1"/>
      <w:numFmt w:val="lowerLetter"/>
      <w:lvlText w:val="%5."/>
      <w:lvlJc w:val="left"/>
      <w:pPr>
        <w:ind w:left="3947" w:hanging="360"/>
      </w:pPr>
    </w:lvl>
    <w:lvl w:ilvl="5" w:tplc="0405001B" w:tentative="1">
      <w:start w:val="1"/>
      <w:numFmt w:val="lowerRoman"/>
      <w:lvlText w:val="%6."/>
      <w:lvlJc w:val="right"/>
      <w:pPr>
        <w:ind w:left="4667" w:hanging="180"/>
      </w:pPr>
    </w:lvl>
    <w:lvl w:ilvl="6" w:tplc="0405000F" w:tentative="1">
      <w:start w:val="1"/>
      <w:numFmt w:val="decimal"/>
      <w:lvlText w:val="%7."/>
      <w:lvlJc w:val="left"/>
      <w:pPr>
        <w:ind w:left="5387" w:hanging="360"/>
      </w:pPr>
    </w:lvl>
    <w:lvl w:ilvl="7" w:tplc="04050019" w:tentative="1">
      <w:start w:val="1"/>
      <w:numFmt w:val="lowerLetter"/>
      <w:lvlText w:val="%8."/>
      <w:lvlJc w:val="left"/>
      <w:pPr>
        <w:ind w:left="6107" w:hanging="360"/>
      </w:pPr>
    </w:lvl>
    <w:lvl w:ilvl="8" w:tplc="0405001B" w:tentative="1">
      <w:start w:val="1"/>
      <w:numFmt w:val="lowerRoman"/>
      <w:lvlText w:val="%9."/>
      <w:lvlJc w:val="right"/>
      <w:pPr>
        <w:ind w:left="6827" w:hanging="180"/>
      </w:pPr>
    </w:lvl>
  </w:abstractNum>
  <w:abstractNum w:abstractNumId="7" w15:restartNumberingAfterBreak="0">
    <w:nsid w:val="0ED76F72"/>
    <w:multiLevelType w:val="hybridMultilevel"/>
    <w:tmpl w:val="D0EA4CCE"/>
    <w:lvl w:ilvl="0" w:tplc="3138AE4A">
      <w:start w:val="1"/>
      <w:numFmt w:val="decimal"/>
      <w:lvlText w:val="%1."/>
      <w:lvlJc w:val="left"/>
      <w:pPr>
        <w:ind w:left="17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07" w:hanging="360"/>
      </w:pPr>
    </w:lvl>
    <w:lvl w:ilvl="2" w:tplc="0405001B" w:tentative="1">
      <w:start w:val="1"/>
      <w:numFmt w:val="lowerRoman"/>
      <w:lvlText w:val="%3."/>
      <w:lvlJc w:val="right"/>
      <w:pPr>
        <w:ind w:left="3227" w:hanging="180"/>
      </w:pPr>
    </w:lvl>
    <w:lvl w:ilvl="3" w:tplc="0405000F" w:tentative="1">
      <w:start w:val="1"/>
      <w:numFmt w:val="decimal"/>
      <w:lvlText w:val="%4."/>
      <w:lvlJc w:val="left"/>
      <w:pPr>
        <w:ind w:left="3947" w:hanging="360"/>
      </w:pPr>
    </w:lvl>
    <w:lvl w:ilvl="4" w:tplc="04050019" w:tentative="1">
      <w:start w:val="1"/>
      <w:numFmt w:val="lowerLetter"/>
      <w:lvlText w:val="%5."/>
      <w:lvlJc w:val="left"/>
      <w:pPr>
        <w:ind w:left="4667" w:hanging="360"/>
      </w:pPr>
    </w:lvl>
    <w:lvl w:ilvl="5" w:tplc="0405001B" w:tentative="1">
      <w:start w:val="1"/>
      <w:numFmt w:val="lowerRoman"/>
      <w:lvlText w:val="%6."/>
      <w:lvlJc w:val="right"/>
      <w:pPr>
        <w:ind w:left="5387" w:hanging="180"/>
      </w:pPr>
    </w:lvl>
    <w:lvl w:ilvl="6" w:tplc="0405000F" w:tentative="1">
      <w:start w:val="1"/>
      <w:numFmt w:val="decimal"/>
      <w:lvlText w:val="%7."/>
      <w:lvlJc w:val="left"/>
      <w:pPr>
        <w:ind w:left="6107" w:hanging="360"/>
      </w:pPr>
    </w:lvl>
    <w:lvl w:ilvl="7" w:tplc="04050019" w:tentative="1">
      <w:start w:val="1"/>
      <w:numFmt w:val="lowerLetter"/>
      <w:lvlText w:val="%8."/>
      <w:lvlJc w:val="left"/>
      <w:pPr>
        <w:ind w:left="6827" w:hanging="360"/>
      </w:pPr>
    </w:lvl>
    <w:lvl w:ilvl="8" w:tplc="0405001B" w:tentative="1">
      <w:start w:val="1"/>
      <w:numFmt w:val="lowerRoman"/>
      <w:lvlText w:val="%9."/>
      <w:lvlJc w:val="right"/>
      <w:pPr>
        <w:ind w:left="7547" w:hanging="180"/>
      </w:pPr>
    </w:lvl>
  </w:abstractNum>
  <w:abstractNum w:abstractNumId="8" w15:restartNumberingAfterBreak="0">
    <w:nsid w:val="2CF03342"/>
    <w:multiLevelType w:val="hybridMultilevel"/>
    <w:tmpl w:val="5F748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7C25BD"/>
    <w:multiLevelType w:val="hybridMultilevel"/>
    <w:tmpl w:val="D7A68F40"/>
    <w:lvl w:ilvl="0" w:tplc="5B4E466A">
      <w:start w:val="1"/>
      <w:numFmt w:val="decimal"/>
      <w:lvlText w:val="%1."/>
      <w:lvlJc w:val="left"/>
      <w:pPr>
        <w:ind w:left="14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7" w:hanging="360"/>
      </w:pPr>
    </w:lvl>
    <w:lvl w:ilvl="2" w:tplc="0405001B" w:tentative="1">
      <w:start w:val="1"/>
      <w:numFmt w:val="lowerRoman"/>
      <w:lvlText w:val="%3."/>
      <w:lvlJc w:val="right"/>
      <w:pPr>
        <w:ind w:left="2867" w:hanging="180"/>
      </w:pPr>
    </w:lvl>
    <w:lvl w:ilvl="3" w:tplc="0405000F" w:tentative="1">
      <w:start w:val="1"/>
      <w:numFmt w:val="decimal"/>
      <w:lvlText w:val="%4."/>
      <w:lvlJc w:val="left"/>
      <w:pPr>
        <w:ind w:left="3587" w:hanging="360"/>
      </w:pPr>
    </w:lvl>
    <w:lvl w:ilvl="4" w:tplc="04050019" w:tentative="1">
      <w:start w:val="1"/>
      <w:numFmt w:val="lowerLetter"/>
      <w:lvlText w:val="%5."/>
      <w:lvlJc w:val="left"/>
      <w:pPr>
        <w:ind w:left="4307" w:hanging="360"/>
      </w:pPr>
    </w:lvl>
    <w:lvl w:ilvl="5" w:tplc="0405001B" w:tentative="1">
      <w:start w:val="1"/>
      <w:numFmt w:val="lowerRoman"/>
      <w:lvlText w:val="%6."/>
      <w:lvlJc w:val="right"/>
      <w:pPr>
        <w:ind w:left="5027" w:hanging="180"/>
      </w:pPr>
    </w:lvl>
    <w:lvl w:ilvl="6" w:tplc="0405000F" w:tentative="1">
      <w:start w:val="1"/>
      <w:numFmt w:val="decimal"/>
      <w:lvlText w:val="%7."/>
      <w:lvlJc w:val="left"/>
      <w:pPr>
        <w:ind w:left="5747" w:hanging="360"/>
      </w:pPr>
    </w:lvl>
    <w:lvl w:ilvl="7" w:tplc="04050019" w:tentative="1">
      <w:start w:val="1"/>
      <w:numFmt w:val="lowerLetter"/>
      <w:lvlText w:val="%8."/>
      <w:lvlJc w:val="left"/>
      <w:pPr>
        <w:ind w:left="6467" w:hanging="360"/>
      </w:pPr>
    </w:lvl>
    <w:lvl w:ilvl="8" w:tplc="0405001B" w:tentative="1">
      <w:start w:val="1"/>
      <w:numFmt w:val="lowerRoman"/>
      <w:lvlText w:val="%9."/>
      <w:lvlJc w:val="right"/>
      <w:pPr>
        <w:ind w:left="7187" w:hanging="180"/>
      </w:pPr>
    </w:lvl>
  </w:abstractNum>
  <w:abstractNum w:abstractNumId="10" w15:restartNumberingAfterBreak="0">
    <w:nsid w:val="56F24B11"/>
    <w:multiLevelType w:val="hybridMultilevel"/>
    <w:tmpl w:val="44B09D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08763753">
    <w:abstractNumId w:val="0"/>
  </w:num>
  <w:num w:numId="2" w16cid:durableId="1575315524">
    <w:abstractNumId w:val="1"/>
  </w:num>
  <w:num w:numId="3" w16cid:durableId="1311977961">
    <w:abstractNumId w:val="2"/>
  </w:num>
  <w:num w:numId="4" w16cid:durableId="1460562555">
    <w:abstractNumId w:val="3"/>
  </w:num>
  <w:num w:numId="5" w16cid:durableId="244994459">
    <w:abstractNumId w:val="4"/>
  </w:num>
  <w:num w:numId="6" w16cid:durableId="746727713">
    <w:abstractNumId w:val="5"/>
  </w:num>
  <w:num w:numId="7" w16cid:durableId="1433630217">
    <w:abstractNumId w:val="8"/>
  </w:num>
  <w:num w:numId="8" w16cid:durableId="1361123280">
    <w:abstractNumId w:val="10"/>
  </w:num>
  <w:num w:numId="9" w16cid:durableId="676687870">
    <w:abstractNumId w:val="6"/>
  </w:num>
  <w:num w:numId="10" w16cid:durableId="459300437">
    <w:abstractNumId w:val="9"/>
  </w:num>
  <w:num w:numId="11" w16cid:durableId="7304196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2B6"/>
    <w:rsid w:val="00003528"/>
    <w:rsid w:val="00006D6C"/>
    <w:rsid w:val="00007944"/>
    <w:rsid w:val="0001203F"/>
    <w:rsid w:val="00015494"/>
    <w:rsid w:val="00016FC1"/>
    <w:rsid w:val="00023CD1"/>
    <w:rsid w:val="0003575B"/>
    <w:rsid w:val="00041E76"/>
    <w:rsid w:val="00043151"/>
    <w:rsid w:val="000462AE"/>
    <w:rsid w:val="00050913"/>
    <w:rsid w:val="0005610C"/>
    <w:rsid w:val="00062ADA"/>
    <w:rsid w:val="00075DED"/>
    <w:rsid w:val="00097D00"/>
    <w:rsid w:val="000A6F85"/>
    <w:rsid w:val="000B4347"/>
    <w:rsid w:val="000B5DBE"/>
    <w:rsid w:val="000C49AC"/>
    <w:rsid w:val="000E3204"/>
    <w:rsid w:val="000F4197"/>
    <w:rsid w:val="000F4CD3"/>
    <w:rsid w:val="000F500B"/>
    <w:rsid w:val="001046B5"/>
    <w:rsid w:val="00114F86"/>
    <w:rsid w:val="00126F7C"/>
    <w:rsid w:val="00137F37"/>
    <w:rsid w:val="00144D22"/>
    <w:rsid w:val="00147725"/>
    <w:rsid w:val="00147893"/>
    <w:rsid w:val="00153005"/>
    <w:rsid w:val="00186DED"/>
    <w:rsid w:val="001948F8"/>
    <w:rsid w:val="001A3A6F"/>
    <w:rsid w:val="001C2F36"/>
    <w:rsid w:val="001D0EBA"/>
    <w:rsid w:val="001D0EE2"/>
    <w:rsid w:val="001E1DD8"/>
    <w:rsid w:val="001E5C6E"/>
    <w:rsid w:val="001F0772"/>
    <w:rsid w:val="001F187C"/>
    <w:rsid w:val="00205BAC"/>
    <w:rsid w:val="002062E8"/>
    <w:rsid w:val="0021601F"/>
    <w:rsid w:val="00232866"/>
    <w:rsid w:val="002362B8"/>
    <w:rsid w:val="00255CCD"/>
    <w:rsid w:val="0027538A"/>
    <w:rsid w:val="00276BC6"/>
    <w:rsid w:val="00293594"/>
    <w:rsid w:val="002947F2"/>
    <w:rsid w:val="002A43BF"/>
    <w:rsid w:val="002B02DF"/>
    <w:rsid w:val="002B4EB3"/>
    <w:rsid w:val="002E606B"/>
    <w:rsid w:val="003127E2"/>
    <w:rsid w:val="00354191"/>
    <w:rsid w:val="00355476"/>
    <w:rsid w:val="003635FC"/>
    <w:rsid w:val="00383BEA"/>
    <w:rsid w:val="00391900"/>
    <w:rsid w:val="00392F9B"/>
    <w:rsid w:val="003A713B"/>
    <w:rsid w:val="003C4551"/>
    <w:rsid w:val="003C46B5"/>
    <w:rsid w:val="003D3BE1"/>
    <w:rsid w:val="003E129E"/>
    <w:rsid w:val="003F335A"/>
    <w:rsid w:val="0040774B"/>
    <w:rsid w:val="004101D9"/>
    <w:rsid w:val="00413517"/>
    <w:rsid w:val="00413568"/>
    <w:rsid w:val="00422503"/>
    <w:rsid w:val="00424951"/>
    <w:rsid w:val="004254C1"/>
    <w:rsid w:val="00441787"/>
    <w:rsid w:val="004577EA"/>
    <w:rsid w:val="00467D11"/>
    <w:rsid w:val="0047717D"/>
    <w:rsid w:val="00492985"/>
    <w:rsid w:val="004B29E5"/>
    <w:rsid w:val="004B3B36"/>
    <w:rsid w:val="004B6325"/>
    <w:rsid w:val="004C005C"/>
    <w:rsid w:val="004C06E5"/>
    <w:rsid w:val="004D5073"/>
    <w:rsid w:val="004E6BDA"/>
    <w:rsid w:val="00500A81"/>
    <w:rsid w:val="005206B2"/>
    <w:rsid w:val="005322D2"/>
    <w:rsid w:val="00536A05"/>
    <w:rsid w:val="00551A9F"/>
    <w:rsid w:val="00557F95"/>
    <w:rsid w:val="00562D12"/>
    <w:rsid w:val="00574739"/>
    <w:rsid w:val="0057641A"/>
    <w:rsid w:val="0058055A"/>
    <w:rsid w:val="00582483"/>
    <w:rsid w:val="0058699B"/>
    <w:rsid w:val="00591E39"/>
    <w:rsid w:val="00593891"/>
    <w:rsid w:val="00594E3A"/>
    <w:rsid w:val="005D3D59"/>
    <w:rsid w:val="005D4D44"/>
    <w:rsid w:val="005D5DD8"/>
    <w:rsid w:val="005E3686"/>
    <w:rsid w:val="005E72B9"/>
    <w:rsid w:val="0060614F"/>
    <w:rsid w:val="006118A1"/>
    <w:rsid w:val="00612239"/>
    <w:rsid w:val="00622344"/>
    <w:rsid w:val="00655E39"/>
    <w:rsid w:val="0066253B"/>
    <w:rsid w:val="00665A54"/>
    <w:rsid w:val="0067722F"/>
    <w:rsid w:val="0068794B"/>
    <w:rsid w:val="006B142F"/>
    <w:rsid w:val="006B689D"/>
    <w:rsid w:val="006C5890"/>
    <w:rsid w:val="006D3B9F"/>
    <w:rsid w:val="006E6D05"/>
    <w:rsid w:val="006F0B35"/>
    <w:rsid w:val="006F1376"/>
    <w:rsid w:val="006F694D"/>
    <w:rsid w:val="0070499F"/>
    <w:rsid w:val="00705656"/>
    <w:rsid w:val="007061EC"/>
    <w:rsid w:val="0073232F"/>
    <w:rsid w:val="007324BA"/>
    <w:rsid w:val="007473F3"/>
    <w:rsid w:val="0079695B"/>
    <w:rsid w:val="007A1070"/>
    <w:rsid w:val="007A3B98"/>
    <w:rsid w:val="007B066A"/>
    <w:rsid w:val="007C12B2"/>
    <w:rsid w:val="007C5555"/>
    <w:rsid w:val="007D6785"/>
    <w:rsid w:val="007E5427"/>
    <w:rsid w:val="00804D7E"/>
    <w:rsid w:val="00813F2E"/>
    <w:rsid w:val="00833639"/>
    <w:rsid w:val="0086162C"/>
    <w:rsid w:val="00871905"/>
    <w:rsid w:val="00876996"/>
    <w:rsid w:val="00895C56"/>
    <w:rsid w:val="008A27BC"/>
    <w:rsid w:val="008B3B20"/>
    <w:rsid w:val="008B413B"/>
    <w:rsid w:val="008B4255"/>
    <w:rsid w:val="008B6738"/>
    <w:rsid w:val="008C66D5"/>
    <w:rsid w:val="008D6300"/>
    <w:rsid w:val="008E4540"/>
    <w:rsid w:val="008F5C74"/>
    <w:rsid w:val="008F602A"/>
    <w:rsid w:val="009017B4"/>
    <w:rsid w:val="0090265C"/>
    <w:rsid w:val="009267DB"/>
    <w:rsid w:val="00936C53"/>
    <w:rsid w:val="00950EEA"/>
    <w:rsid w:val="0095346C"/>
    <w:rsid w:val="00954F08"/>
    <w:rsid w:val="0095575A"/>
    <w:rsid w:val="009729F8"/>
    <w:rsid w:val="009776D3"/>
    <w:rsid w:val="00984BDC"/>
    <w:rsid w:val="009947E4"/>
    <w:rsid w:val="009A2E1C"/>
    <w:rsid w:val="009C784D"/>
    <w:rsid w:val="009F0C7E"/>
    <w:rsid w:val="00A00636"/>
    <w:rsid w:val="00A074AC"/>
    <w:rsid w:val="00A5677F"/>
    <w:rsid w:val="00A60D9E"/>
    <w:rsid w:val="00A63087"/>
    <w:rsid w:val="00A66445"/>
    <w:rsid w:val="00A723FE"/>
    <w:rsid w:val="00A84401"/>
    <w:rsid w:val="00A84E0B"/>
    <w:rsid w:val="00A856C0"/>
    <w:rsid w:val="00A86B46"/>
    <w:rsid w:val="00A93258"/>
    <w:rsid w:val="00A95EAC"/>
    <w:rsid w:val="00AA6A3B"/>
    <w:rsid w:val="00AB29FB"/>
    <w:rsid w:val="00AE7F11"/>
    <w:rsid w:val="00AF3DDF"/>
    <w:rsid w:val="00AF79A4"/>
    <w:rsid w:val="00B04397"/>
    <w:rsid w:val="00B573F5"/>
    <w:rsid w:val="00B63DD0"/>
    <w:rsid w:val="00B67116"/>
    <w:rsid w:val="00B73B35"/>
    <w:rsid w:val="00B7506E"/>
    <w:rsid w:val="00B833A6"/>
    <w:rsid w:val="00B87DF3"/>
    <w:rsid w:val="00B94B40"/>
    <w:rsid w:val="00B979A8"/>
    <w:rsid w:val="00BA3DE4"/>
    <w:rsid w:val="00BC2795"/>
    <w:rsid w:val="00BC3881"/>
    <w:rsid w:val="00BD32B6"/>
    <w:rsid w:val="00BE0170"/>
    <w:rsid w:val="00BE211D"/>
    <w:rsid w:val="00BF6347"/>
    <w:rsid w:val="00C02C89"/>
    <w:rsid w:val="00C1332A"/>
    <w:rsid w:val="00C2431F"/>
    <w:rsid w:val="00C33DBD"/>
    <w:rsid w:val="00C409E4"/>
    <w:rsid w:val="00C41F20"/>
    <w:rsid w:val="00C43B27"/>
    <w:rsid w:val="00C57B58"/>
    <w:rsid w:val="00C62264"/>
    <w:rsid w:val="00C854E8"/>
    <w:rsid w:val="00C86150"/>
    <w:rsid w:val="00C97E38"/>
    <w:rsid w:val="00CA2D93"/>
    <w:rsid w:val="00CA2DFF"/>
    <w:rsid w:val="00CB6A90"/>
    <w:rsid w:val="00CD32ED"/>
    <w:rsid w:val="00CE2785"/>
    <w:rsid w:val="00CF28DB"/>
    <w:rsid w:val="00CF2EE9"/>
    <w:rsid w:val="00CF4C9F"/>
    <w:rsid w:val="00D1249C"/>
    <w:rsid w:val="00D3513A"/>
    <w:rsid w:val="00D3707A"/>
    <w:rsid w:val="00D450B3"/>
    <w:rsid w:val="00D533D1"/>
    <w:rsid w:val="00D55225"/>
    <w:rsid w:val="00D55460"/>
    <w:rsid w:val="00D648DD"/>
    <w:rsid w:val="00D64B26"/>
    <w:rsid w:val="00D7629F"/>
    <w:rsid w:val="00D91150"/>
    <w:rsid w:val="00D918DE"/>
    <w:rsid w:val="00D93404"/>
    <w:rsid w:val="00D9609E"/>
    <w:rsid w:val="00DA074D"/>
    <w:rsid w:val="00DA1940"/>
    <w:rsid w:val="00DA71EF"/>
    <w:rsid w:val="00DB3BAB"/>
    <w:rsid w:val="00DB434D"/>
    <w:rsid w:val="00DB7BB1"/>
    <w:rsid w:val="00DD1504"/>
    <w:rsid w:val="00DE5506"/>
    <w:rsid w:val="00DF7630"/>
    <w:rsid w:val="00E018EA"/>
    <w:rsid w:val="00E0194A"/>
    <w:rsid w:val="00E041D0"/>
    <w:rsid w:val="00E1221C"/>
    <w:rsid w:val="00E236CF"/>
    <w:rsid w:val="00E32EEB"/>
    <w:rsid w:val="00E331E9"/>
    <w:rsid w:val="00E40776"/>
    <w:rsid w:val="00E4427A"/>
    <w:rsid w:val="00E463B7"/>
    <w:rsid w:val="00E47576"/>
    <w:rsid w:val="00E60643"/>
    <w:rsid w:val="00E8616C"/>
    <w:rsid w:val="00EA75D5"/>
    <w:rsid w:val="00EC2959"/>
    <w:rsid w:val="00EC2B9C"/>
    <w:rsid w:val="00EC2F3C"/>
    <w:rsid w:val="00EC71C2"/>
    <w:rsid w:val="00EE0D17"/>
    <w:rsid w:val="00F00D99"/>
    <w:rsid w:val="00F1119D"/>
    <w:rsid w:val="00F20025"/>
    <w:rsid w:val="00F21E4F"/>
    <w:rsid w:val="00F23B2D"/>
    <w:rsid w:val="00F276AE"/>
    <w:rsid w:val="00F30311"/>
    <w:rsid w:val="00F35AC5"/>
    <w:rsid w:val="00F43E32"/>
    <w:rsid w:val="00F47D83"/>
    <w:rsid w:val="00F67B54"/>
    <w:rsid w:val="00F70E1F"/>
    <w:rsid w:val="00F73427"/>
    <w:rsid w:val="00F8052F"/>
    <w:rsid w:val="00FA5F45"/>
    <w:rsid w:val="00FE4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76B1EB1"/>
  <w15:chartTrackingRefBased/>
  <w15:docId w15:val="{F7E740E4-BF55-45FF-8F56-C186BAFD1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84E0B"/>
    <w:pPr>
      <w:widowControl w:val="0"/>
      <w:suppressAutoHyphens/>
    </w:pPr>
    <w:rPr>
      <w:rFonts w:ascii="Liberation Serif" w:eastAsia="DejaVu Sans" w:hAnsi="Liberation Serif"/>
      <w:kern w:val="1"/>
      <w:sz w:val="24"/>
      <w:szCs w:val="24"/>
      <w:lang w:val="en-CA"/>
    </w:rPr>
  </w:style>
  <w:style w:type="paragraph" w:styleId="Nadpis1">
    <w:name w:val="heading 1"/>
    <w:basedOn w:val="Normln"/>
    <w:next w:val="Normln"/>
    <w:link w:val="Nadpis1Char"/>
    <w:uiPriority w:val="9"/>
    <w:qFormat/>
    <w:rsid w:val="00006D6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8Num3z0">
    <w:name w:val="WW8Num3z0"/>
    <w:rPr>
      <w:rFonts w:ascii="Symbol" w:hAnsi="Symbol" w:cs="OpenSymbol"/>
      <w:lang w:val="cs-CZ"/>
    </w:rPr>
  </w:style>
  <w:style w:type="character" w:customStyle="1" w:styleId="WW8Num4z0">
    <w:name w:val="WW8Num4z0"/>
    <w:rPr>
      <w:rFonts w:ascii="Symbol" w:hAnsi="Symbol" w:cs="OpenSymbol"/>
      <w:lang w:val="cs-CZ"/>
    </w:rPr>
  </w:style>
  <w:style w:type="character" w:customStyle="1" w:styleId="WW8Num5z0">
    <w:name w:val="WW8Num5z0"/>
    <w:rPr>
      <w:rFonts w:ascii="Symbol" w:hAnsi="Symbol" w:cs="OpenSymbol"/>
      <w:sz w:val="22"/>
      <w:szCs w:val="22"/>
    </w:rPr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styleId="Hypertextovodkaz">
    <w:name w:val="Hyperlink"/>
    <w:rPr>
      <w:color w:val="000080"/>
      <w:u w:val="single"/>
    </w:rPr>
  </w:style>
  <w:style w:type="character" w:customStyle="1" w:styleId="NumberingSymbols">
    <w:name w:val="Numbering Symbols"/>
  </w:style>
  <w:style w:type="paragraph" w:customStyle="1" w:styleId="Heading">
    <w:name w:val="Heading"/>
    <w:basedOn w:val="Normln"/>
    <w:next w:val="Zkladntext"/>
    <w:pPr>
      <w:keepNext/>
      <w:spacing w:before="240" w:after="120"/>
    </w:pPr>
    <w:rPr>
      <w:rFonts w:ascii="Liberation Sans" w:hAnsi="Liberation Sans" w:cs="DejaVu Sans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ln"/>
    <w:pPr>
      <w:suppressLineNumbers/>
    </w:pPr>
  </w:style>
  <w:style w:type="paragraph" w:styleId="Zhlav">
    <w:name w:val="header"/>
    <w:basedOn w:val="Normln"/>
    <w:link w:val="ZhlavChar"/>
    <w:uiPriority w:val="99"/>
    <w:pPr>
      <w:suppressLineNumbers/>
      <w:tabs>
        <w:tab w:val="center" w:pos="4986"/>
        <w:tab w:val="right" w:pos="9972"/>
      </w:tabs>
      <w:jc w:val="center"/>
    </w:pPr>
    <w:rPr>
      <w:sz w:val="20"/>
      <w:szCs w:val="20"/>
    </w:rPr>
  </w:style>
  <w:style w:type="paragraph" w:styleId="Zpat">
    <w:name w:val="footer"/>
    <w:basedOn w:val="Normln"/>
    <w:pPr>
      <w:suppressLineNumbers/>
      <w:tabs>
        <w:tab w:val="center" w:pos="4986"/>
        <w:tab w:val="right" w:pos="9972"/>
      </w:tabs>
    </w:pPr>
    <w:rPr>
      <w:sz w:val="20"/>
      <w:szCs w:val="20"/>
    </w:rPr>
  </w:style>
  <w:style w:type="character" w:styleId="Nevyeenzmnka">
    <w:name w:val="Unresolved Mention"/>
    <w:uiPriority w:val="99"/>
    <w:semiHidden/>
    <w:unhideWhenUsed/>
    <w:rsid w:val="00B7506E"/>
    <w:rPr>
      <w:color w:val="605E5C"/>
      <w:shd w:val="clear" w:color="auto" w:fill="E1DFDD"/>
    </w:rPr>
  </w:style>
  <w:style w:type="character" w:styleId="Siln">
    <w:name w:val="Strong"/>
    <w:uiPriority w:val="22"/>
    <w:qFormat/>
    <w:rsid w:val="00D93404"/>
    <w:rPr>
      <w:b/>
      <w:bCs/>
    </w:rPr>
  </w:style>
  <w:style w:type="table" w:styleId="Mkatabulky">
    <w:name w:val="Table Grid"/>
    <w:basedOn w:val="Normlntabulka"/>
    <w:uiPriority w:val="39"/>
    <w:rsid w:val="006D3B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hlavChar">
    <w:name w:val="Záhlaví Char"/>
    <w:basedOn w:val="Standardnpsmoodstavce"/>
    <w:link w:val="Zhlav"/>
    <w:uiPriority w:val="99"/>
    <w:rsid w:val="00EC2F3C"/>
    <w:rPr>
      <w:rFonts w:ascii="Liberation Serif" w:eastAsia="DejaVu Sans" w:hAnsi="Liberation Serif"/>
      <w:kern w:val="1"/>
      <w:lang w:val="en-CA"/>
    </w:rPr>
  </w:style>
  <w:style w:type="paragraph" w:styleId="Odstavecseseznamem">
    <w:name w:val="List Paragraph"/>
    <w:basedOn w:val="Normln"/>
    <w:uiPriority w:val="34"/>
    <w:qFormat/>
    <w:rsid w:val="00D450B3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006D6C"/>
    <w:rPr>
      <w:rFonts w:asciiTheme="majorHAnsi" w:eastAsiaTheme="majorEastAsia" w:hAnsiTheme="majorHAnsi" w:cstheme="majorBidi"/>
      <w:color w:val="2F5496" w:themeColor="accent1" w:themeShade="BF"/>
      <w:kern w:val="1"/>
      <w:sz w:val="32"/>
      <w:szCs w:val="32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s.czechswimming.cz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jpg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ysledky.czechswimming.cz/" TargetMode="External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hyperlink" Target="https://plavani.info/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mailto:unbrswim@seznam.cz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6cb6ece4-dab2-4b10-b914-53c367dc7590}" enabled="0" method="" siteId="{6cb6ece4-dab2-4b10-b914-53c367dc7590}" removed="1"/>
  <clbl:label id="{f260df36-bc43-424c-8f44-c85226657b01}" enabled="0" method="" siteId="{f260df36-bc43-424c-8f44-c85226657b0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562</Words>
  <Characters>3321</Characters>
  <Application>Microsoft Office Word</Application>
  <DocSecurity>0</DocSecurity>
  <Lines>27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3876</CharactersWithSpaces>
  <SharedDoc>false</SharedDoc>
  <HLinks>
    <vt:vector size="24" baseType="variant">
      <vt:variant>
        <vt:i4>3080241</vt:i4>
      </vt:variant>
      <vt:variant>
        <vt:i4>9</vt:i4>
      </vt:variant>
      <vt:variant>
        <vt:i4>0</vt:i4>
      </vt:variant>
      <vt:variant>
        <vt:i4>5</vt:i4>
      </vt:variant>
      <vt:variant>
        <vt:lpwstr>https://vysledky.czechswimming.cz/</vt:lpwstr>
      </vt:variant>
      <vt:variant>
        <vt:lpwstr/>
      </vt:variant>
      <vt:variant>
        <vt:i4>1048576</vt:i4>
      </vt:variant>
      <vt:variant>
        <vt:i4>6</vt:i4>
      </vt:variant>
      <vt:variant>
        <vt:i4>0</vt:i4>
      </vt:variant>
      <vt:variant>
        <vt:i4>5</vt:i4>
      </vt:variant>
      <vt:variant>
        <vt:lpwstr>http://dalkove.plavani.info/</vt:lpwstr>
      </vt:variant>
      <vt:variant>
        <vt:lpwstr/>
      </vt:variant>
      <vt:variant>
        <vt:i4>5308493</vt:i4>
      </vt:variant>
      <vt:variant>
        <vt:i4>3</vt:i4>
      </vt:variant>
      <vt:variant>
        <vt:i4>0</vt:i4>
      </vt:variant>
      <vt:variant>
        <vt:i4>5</vt:i4>
      </vt:variant>
      <vt:variant>
        <vt:lpwstr>http://unbrswim.sweb.cz/</vt:lpwstr>
      </vt:variant>
      <vt:variant>
        <vt:lpwstr/>
      </vt:variant>
      <vt:variant>
        <vt:i4>5505107</vt:i4>
      </vt:variant>
      <vt:variant>
        <vt:i4>0</vt:i4>
      </vt:variant>
      <vt:variant>
        <vt:i4>0</vt:i4>
      </vt:variant>
      <vt:variant>
        <vt:i4>5</vt:i4>
      </vt:variant>
      <vt:variant>
        <vt:lpwstr>https://is.czechswimming.cz/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Alexander.Mruzek</dc:creator>
  <cp:keywords/>
  <dc:description/>
  <cp:lastModifiedBy>Luboš Švanda</cp:lastModifiedBy>
  <cp:revision>4</cp:revision>
  <cp:lastPrinted>2026-03-08T18:04:00Z</cp:lastPrinted>
  <dcterms:created xsi:type="dcterms:W3CDTF">2026-03-17T09:03:00Z</dcterms:created>
  <dcterms:modified xsi:type="dcterms:W3CDTF">2026-05-04T20:34:00Z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">
    <vt:lpwstr>#@~%!&amp;00FF000001332d31#@~%!&amp;</vt:lpwstr>
  </property>
</Properties>
</file>